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8A21C34" w14:textId="77777777" w:rsidR="008F4DB2" w:rsidRDefault="008F4DB2" w:rsidP="008F4DB2">
      <w:pPr>
        <w:pStyle w:val="Nagwek8"/>
        <w:spacing w:line="360" w:lineRule="auto"/>
        <w:jc w:val="right"/>
      </w:pPr>
      <w:r>
        <w:rPr>
          <w:rStyle w:val="Styl12pt"/>
          <w:b/>
        </w:rPr>
        <w:t xml:space="preserve">Załącznik Nr 1 </w:t>
      </w:r>
    </w:p>
    <w:p w14:paraId="6E20D227" w14:textId="36BF9142" w:rsidR="008F4DB2" w:rsidRDefault="008F4DB2" w:rsidP="008F4DB2">
      <w:pPr>
        <w:rPr>
          <w:sz w:val="22"/>
          <w:szCs w:val="22"/>
          <w:lang w:val="pl-PL" w:eastAsia="pl-PL"/>
        </w:rPr>
      </w:pPr>
      <w:r>
        <w:rPr>
          <w:noProof/>
        </w:rPr>
        <mc:AlternateContent>
          <mc:Choice Requires="wps">
            <w:drawing>
              <wp:anchor distT="0" distB="0" distL="114935" distR="114935" simplePos="0" relativeHeight="251659264" behindDoc="0" locked="0" layoutInCell="1" allowOverlap="1" wp14:anchorId="657C67EA" wp14:editId="6B5BAB17">
                <wp:simplePos x="0" y="0"/>
                <wp:positionH relativeFrom="column">
                  <wp:posOffset>-1270</wp:posOffset>
                </wp:positionH>
                <wp:positionV relativeFrom="paragraph">
                  <wp:posOffset>-70485</wp:posOffset>
                </wp:positionV>
                <wp:extent cx="2051050" cy="1022350"/>
                <wp:effectExtent l="13970" t="7620" r="11430" b="8255"/>
                <wp:wrapNone/>
                <wp:docPr id="2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51050" cy="1022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9148B79" w14:textId="77777777" w:rsidR="008F4DB2" w:rsidRDefault="008F4DB2" w:rsidP="008F4DB2">
                            <w:pPr>
                              <w:jc w:val="center"/>
                            </w:pPr>
                          </w:p>
                          <w:p w14:paraId="2437A129" w14:textId="77777777" w:rsidR="008F4DB2" w:rsidRDefault="008F4DB2" w:rsidP="008F4DB2">
                            <w:pPr>
                              <w:jc w:val="center"/>
                            </w:pPr>
                          </w:p>
                          <w:p w14:paraId="052E73A5" w14:textId="77777777" w:rsidR="008F4DB2" w:rsidRDefault="008F4DB2" w:rsidP="008F4DB2">
                            <w:pPr>
                              <w:jc w:val="center"/>
                            </w:pPr>
                          </w:p>
                          <w:p w14:paraId="62173AEF" w14:textId="77777777" w:rsidR="008F4DB2" w:rsidRDefault="008F4DB2" w:rsidP="008F4DB2">
                            <w:pPr>
                              <w:jc w:val="center"/>
                            </w:pPr>
                          </w:p>
                          <w:p w14:paraId="303CD34B" w14:textId="77777777" w:rsidR="008F4DB2" w:rsidRDefault="008F4DB2" w:rsidP="008F4DB2">
                            <w:pPr>
                              <w:jc w:val="center"/>
                            </w:pPr>
                            <w:r>
                              <w:t>Pieczęć Wykonawcy</w:t>
                            </w: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57C67EA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margin-left:-.1pt;margin-top:-5.55pt;width:161.5pt;height:80.5pt;z-index: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" strokeweight=".5pt">
                <v:textbox inset="7.45pt,3.85pt,7.45pt,3.85pt">
                  <w:txbxContent>
                    <w:p w14:paraId="79148B79" w14:textId="77777777" w:rsidR="008F4DB2" w:rsidRDefault="008F4DB2" w:rsidP="008F4DB2">
                      <w:pPr>
                        <w:jc w:val="center"/>
                      </w:pPr>
                    </w:p>
                    <w:p w14:paraId="2437A129" w14:textId="77777777" w:rsidR="008F4DB2" w:rsidRDefault="008F4DB2" w:rsidP="008F4DB2">
                      <w:pPr>
                        <w:jc w:val="center"/>
                      </w:pPr>
                    </w:p>
                    <w:p w14:paraId="052E73A5" w14:textId="77777777" w:rsidR="008F4DB2" w:rsidRDefault="008F4DB2" w:rsidP="008F4DB2">
                      <w:pPr>
                        <w:jc w:val="center"/>
                      </w:pPr>
                    </w:p>
                    <w:p w14:paraId="62173AEF" w14:textId="77777777" w:rsidR="008F4DB2" w:rsidRDefault="008F4DB2" w:rsidP="008F4DB2">
                      <w:pPr>
                        <w:jc w:val="center"/>
                      </w:pPr>
                    </w:p>
                    <w:p w14:paraId="303CD34B" w14:textId="77777777" w:rsidR="008F4DB2" w:rsidRDefault="008F4DB2" w:rsidP="008F4DB2">
                      <w:pPr>
                        <w:jc w:val="center"/>
                      </w:pPr>
                      <w:r>
                        <w:t>Pieczęć Wykonawcy</w:t>
                      </w:r>
                    </w:p>
                  </w:txbxContent>
                </v:textbox>
              </v:shape>
            </w:pict>
          </mc:Fallback>
        </mc:AlternateContent>
      </w:r>
    </w:p>
    <w:p w14:paraId="7C2B0525" w14:textId="77777777" w:rsidR="008F4DB2" w:rsidRDefault="008F4DB2" w:rsidP="008F4DB2">
      <w:pPr>
        <w:pStyle w:val="Nagwek8"/>
        <w:spacing w:line="360" w:lineRule="auto"/>
        <w:jc w:val="center"/>
        <w:rPr>
          <w:sz w:val="22"/>
          <w:szCs w:val="22"/>
        </w:rPr>
      </w:pPr>
    </w:p>
    <w:p w14:paraId="19715AB3" w14:textId="77777777" w:rsidR="008F4DB2" w:rsidRDefault="008F4DB2" w:rsidP="008F4DB2">
      <w:pPr>
        <w:pStyle w:val="Nagwek8"/>
        <w:spacing w:line="360" w:lineRule="auto"/>
        <w:jc w:val="center"/>
        <w:rPr>
          <w:sz w:val="22"/>
          <w:szCs w:val="22"/>
        </w:rPr>
      </w:pPr>
    </w:p>
    <w:p w14:paraId="2CB13B0D" w14:textId="77777777" w:rsidR="008F4DB2" w:rsidRDefault="008F4DB2" w:rsidP="008F4DB2">
      <w:pPr>
        <w:pStyle w:val="Nagwek8"/>
        <w:jc w:val="center"/>
        <w:rPr>
          <w:rFonts w:eastAsia="Times New Roman"/>
          <w:b/>
          <w:sz w:val="26"/>
          <w:szCs w:val="26"/>
        </w:rPr>
      </w:pPr>
      <w:r>
        <w:rPr>
          <w:rFonts w:eastAsia="Times New Roman"/>
          <w:sz w:val="22"/>
          <w:szCs w:val="22"/>
        </w:rPr>
        <w:t xml:space="preserve">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</w:t>
      </w:r>
      <w:r>
        <w:rPr>
          <w:b/>
          <w:sz w:val="26"/>
          <w:szCs w:val="26"/>
        </w:rPr>
        <w:t>Gmina Chociwel</w:t>
      </w:r>
    </w:p>
    <w:p w14:paraId="26333A24" w14:textId="77777777" w:rsidR="008F4DB2" w:rsidRDefault="008F4DB2" w:rsidP="008F4DB2">
      <w:pPr>
        <w:pStyle w:val="Nagwek8"/>
        <w:ind w:left="4860" w:firstLine="0"/>
        <w:jc w:val="center"/>
        <w:rPr>
          <w:rFonts w:eastAsia="Times New Roman"/>
          <w:b/>
          <w:sz w:val="26"/>
          <w:szCs w:val="26"/>
        </w:rPr>
      </w:pPr>
      <w:r>
        <w:rPr>
          <w:rFonts w:eastAsia="Times New Roman"/>
          <w:b/>
          <w:sz w:val="26"/>
          <w:szCs w:val="26"/>
        </w:rPr>
        <w:t xml:space="preserve">                    </w:t>
      </w:r>
      <w:r>
        <w:rPr>
          <w:b/>
          <w:sz w:val="26"/>
          <w:szCs w:val="26"/>
        </w:rPr>
        <w:t>ul. Armii Krajowej 52</w:t>
      </w:r>
    </w:p>
    <w:p w14:paraId="164A3772" w14:textId="77777777" w:rsidR="008F4DB2" w:rsidRDefault="008F4DB2" w:rsidP="008F4DB2">
      <w:pPr>
        <w:pStyle w:val="Nagwek8"/>
        <w:ind w:left="4860" w:firstLine="0"/>
        <w:jc w:val="center"/>
      </w:pPr>
      <w:r>
        <w:rPr>
          <w:rFonts w:eastAsia="Times New Roman"/>
          <w:b/>
          <w:sz w:val="26"/>
          <w:szCs w:val="26"/>
        </w:rPr>
        <w:t xml:space="preserve">                   </w:t>
      </w:r>
      <w:r>
        <w:rPr>
          <w:b/>
          <w:sz w:val="26"/>
          <w:szCs w:val="26"/>
        </w:rPr>
        <w:t>73-120 Chociwel</w:t>
      </w:r>
    </w:p>
    <w:p w14:paraId="383DC504" w14:textId="77777777" w:rsidR="008F4DB2" w:rsidRDefault="008F4DB2" w:rsidP="008F4DB2">
      <w:pPr>
        <w:ind w:left="4860"/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34BBF190" w14:textId="77777777" w:rsidR="008F4DB2" w:rsidRDefault="008F4DB2" w:rsidP="008F4DB2">
      <w:pPr>
        <w:pStyle w:val="Nagwek8"/>
        <w:spacing w:line="360" w:lineRule="auto"/>
        <w:jc w:val="center"/>
        <w:rPr>
          <w:b/>
          <w:sz w:val="22"/>
          <w:szCs w:val="22"/>
        </w:rPr>
      </w:pPr>
      <w:r>
        <w:rPr>
          <w:b/>
        </w:rPr>
        <w:t xml:space="preserve">FORMULARZ OFERTY </w:t>
      </w:r>
    </w:p>
    <w:p w14:paraId="292EE340" w14:textId="77777777" w:rsidR="008F4DB2" w:rsidRDefault="008F4DB2" w:rsidP="008F4DB2">
      <w:pPr>
        <w:pStyle w:val="Tekstpodstawowywcity31"/>
        <w:spacing w:after="0"/>
        <w:ind w:left="0"/>
        <w:rPr>
          <w:b/>
          <w:sz w:val="22"/>
          <w:szCs w:val="22"/>
        </w:rPr>
      </w:pPr>
    </w:p>
    <w:p w14:paraId="06D0E219" w14:textId="77777777" w:rsidR="008F4DB2" w:rsidRDefault="008F4DB2" w:rsidP="008F4DB2">
      <w:pPr>
        <w:spacing w:line="360" w:lineRule="auto"/>
        <w:ind w:right="48"/>
        <w:jc w:val="both"/>
        <w:rPr>
          <w:b/>
          <w:bCs/>
          <w:color w:val="FF0000"/>
        </w:rPr>
      </w:pPr>
      <w:r>
        <w:t xml:space="preserve">Odpowiadając na zapytanie ofertowe  na </w:t>
      </w:r>
      <w:r>
        <w:rPr>
          <w:b/>
          <w:i/>
        </w:rPr>
        <w:t xml:space="preserve"> </w:t>
      </w:r>
      <w:r>
        <w:rPr>
          <w:rFonts w:eastAsia="Lucida Sans Unicode"/>
          <w:b/>
          <w:bCs/>
          <w:i/>
          <w:sz w:val="26"/>
          <w:szCs w:val="26"/>
          <w:lang w:val="pl-PL" w:eastAsia="pl-PL"/>
        </w:rPr>
        <w:t>Usuwanie  wyrobów zawierających azbest z terenu Gminy</w:t>
      </w:r>
      <w:r>
        <w:rPr>
          <w:rFonts w:eastAsia="Lucida Sans Unicode"/>
          <w:b/>
          <w:bCs/>
          <w:i/>
          <w:color w:val="000000"/>
          <w:sz w:val="26"/>
          <w:szCs w:val="26"/>
          <w:lang w:val="pl-PL" w:eastAsia="pl-PL"/>
        </w:rPr>
        <w:t xml:space="preserve"> Chociwel  - VI etap</w:t>
      </w:r>
      <w:r>
        <w:rPr>
          <w:b/>
        </w:rPr>
        <w:t xml:space="preserve">  </w:t>
      </w:r>
      <w:r>
        <w:t>oferujemy wykonanie przedmiotu zamówienia zgodnie z wymogami zawartymi w zapytaniu -  za cenę:</w:t>
      </w:r>
    </w:p>
    <w:p w14:paraId="167E9660" w14:textId="77777777" w:rsidR="008F4DB2" w:rsidRDefault="008F4DB2" w:rsidP="008F4DB2">
      <w:pPr>
        <w:pStyle w:val="Tekstpodstawowy31"/>
        <w:jc w:val="center"/>
        <w:rPr>
          <w:b/>
          <w:bCs/>
          <w:color w:val="FF0000"/>
        </w:rPr>
      </w:pPr>
    </w:p>
    <w:p w14:paraId="115BAAAF" w14:textId="77777777" w:rsidR="008F4DB2" w:rsidRDefault="008F4DB2" w:rsidP="008F4DB2">
      <w:pPr>
        <w:pStyle w:val="Tekstpodstawowy31"/>
        <w:shd w:val="clear" w:color="auto" w:fill="E0E0E0"/>
        <w:ind w:right="68"/>
        <w:rPr>
          <w:b/>
          <w:bCs/>
        </w:rPr>
      </w:pPr>
      <w:r>
        <w:rPr>
          <w:b/>
          <w:bCs/>
        </w:rPr>
        <w:t xml:space="preserve">I.  </w:t>
      </w:r>
      <w:r>
        <w:t xml:space="preserve">Na </w:t>
      </w:r>
      <w:r>
        <w:rPr>
          <w:rStyle w:val="Styl12pt"/>
        </w:rPr>
        <w:t>demontaż, transport i unieszkodliwienie</w:t>
      </w:r>
    </w:p>
    <w:p w14:paraId="04AFABD5" w14:textId="77777777" w:rsidR="008F4DB2" w:rsidRDefault="008F4DB2" w:rsidP="008F4DB2">
      <w:pPr>
        <w:pStyle w:val="Tekstpodstawowy31"/>
        <w:shd w:val="clear" w:color="auto" w:fill="E0E0E0"/>
        <w:ind w:right="68"/>
        <w:rPr>
          <w:b/>
          <w:bCs/>
        </w:rPr>
      </w:pPr>
    </w:p>
    <w:p w14:paraId="625FBCF4" w14:textId="77777777" w:rsidR="008F4DB2" w:rsidRDefault="008F4DB2" w:rsidP="008F4DB2">
      <w:pPr>
        <w:pStyle w:val="Tekstpodstawowy31"/>
        <w:shd w:val="clear" w:color="auto" w:fill="E0E0E0"/>
        <w:ind w:right="68"/>
        <w:rPr>
          <w:bCs/>
          <w:i/>
        </w:rPr>
      </w:pPr>
      <w:r>
        <w:rPr>
          <w:b/>
          <w:bCs/>
        </w:rPr>
        <w:t>CENA OFERTOWA</w:t>
      </w:r>
      <w:r>
        <w:rPr>
          <w:b/>
          <w:bCs/>
        </w:rPr>
        <w:tab/>
      </w:r>
      <w:r>
        <w:rPr>
          <w:b/>
          <w:bCs/>
        </w:rPr>
        <w:tab/>
        <w:t>_ _ _ _ _ , _ _   PLN/Mg</w:t>
      </w:r>
    </w:p>
    <w:p w14:paraId="0DE0CDC9" w14:textId="77777777" w:rsidR="008F4DB2" w:rsidRDefault="008F4DB2" w:rsidP="008F4DB2">
      <w:pPr>
        <w:pStyle w:val="Tekstpodstawowy31"/>
        <w:shd w:val="clear" w:color="auto" w:fill="E0E0E0"/>
        <w:ind w:right="68"/>
        <w:rPr>
          <w:bCs/>
          <w:i/>
        </w:rPr>
      </w:pPr>
    </w:p>
    <w:p w14:paraId="04435624" w14:textId="77777777" w:rsidR="008F4DB2" w:rsidRDefault="008F4DB2" w:rsidP="008F4DB2">
      <w:pPr>
        <w:pStyle w:val="Tekstpodstawowy31"/>
        <w:shd w:val="clear" w:color="auto" w:fill="E0E0E0"/>
        <w:ind w:right="68"/>
        <w:rPr>
          <w:rFonts w:eastAsia="Times New Roman"/>
          <w:bCs/>
          <w:i/>
        </w:rPr>
      </w:pPr>
      <w:r>
        <w:rPr>
          <w:bCs/>
          <w:i/>
        </w:rPr>
        <w:t>słownie złotych: ........................................................................................................................</w:t>
      </w:r>
    </w:p>
    <w:p w14:paraId="264C4672" w14:textId="77777777" w:rsidR="008F4DB2" w:rsidRDefault="008F4DB2" w:rsidP="008F4DB2">
      <w:pPr>
        <w:pStyle w:val="Tekstpodstawowy31"/>
        <w:shd w:val="clear" w:color="auto" w:fill="E0E0E0"/>
        <w:ind w:right="68"/>
        <w:rPr>
          <w:b/>
          <w:bCs/>
        </w:rPr>
      </w:pPr>
      <w:r>
        <w:rPr>
          <w:rFonts w:eastAsia="Times New Roman"/>
          <w:bCs/>
          <w:i/>
        </w:rPr>
        <w:t>……………………………………………………………………………………………………………</w:t>
      </w:r>
      <w:r>
        <w:rPr>
          <w:bCs/>
          <w:i/>
        </w:rPr>
        <w:t>.</w:t>
      </w:r>
    </w:p>
    <w:p w14:paraId="57375310" w14:textId="77777777" w:rsidR="008F4DB2" w:rsidRDefault="008F4DB2" w:rsidP="008F4DB2">
      <w:pPr>
        <w:pStyle w:val="Tekstpodstawowy31"/>
        <w:shd w:val="clear" w:color="auto" w:fill="E0E0E0"/>
        <w:ind w:right="68"/>
        <w:rPr>
          <w:b/>
          <w:bCs/>
        </w:rPr>
      </w:pPr>
    </w:p>
    <w:p w14:paraId="007A69E1" w14:textId="77777777" w:rsidR="008F4DB2" w:rsidRDefault="008F4DB2" w:rsidP="008F4DB2">
      <w:pPr>
        <w:pStyle w:val="Tekstpodstawowy31"/>
        <w:shd w:val="clear" w:color="auto" w:fill="E0E0E0"/>
        <w:spacing w:line="360" w:lineRule="auto"/>
        <w:ind w:right="68"/>
        <w:rPr>
          <w:b/>
          <w:bCs/>
        </w:rPr>
      </w:pPr>
      <w:r>
        <w:rPr>
          <w:rFonts w:ascii="Cambria" w:hAnsi="Cambria" w:cs="Cambria"/>
          <w:b/>
          <w:bCs/>
        </w:rPr>
        <w:t>Cena zawiera podatek VAT, w wysokości  ………% w kwocie………………………. Zł.</w:t>
      </w:r>
    </w:p>
    <w:p w14:paraId="733C80C7" w14:textId="77777777" w:rsidR="008F4DB2" w:rsidRDefault="008F4DB2" w:rsidP="008F4DB2">
      <w:pPr>
        <w:pStyle w:val="Tekstpodstawowy31"/>
        <w:shd w:val="clear" w:color="auto" w:fill="E0E0E0"/>
        <w:ind w:right="68"/>
        <w:rPr>
          <w:b/>
          <w:bCs/>
        </w:rPr>
      </w:pPr>
      <w:r>
        <w:rPr>
          <w:b/>
          <w:bCs/>
        </w:rPr>
        <w:t xml:space="preserve">II. </w:t>
      </w:r>
      <w:r>
        <w:t xml:space="preserve"> Na </w:t>
      </w:r>
      <w:r>
        <w:rPr>
          <w:rStyle w:val="Styl12pt"/>
        </w:rPr>
        <w:t xml:space="preserve"> transport i unieszkodliwienie</w:t>
      </w:r>
    </w:p>
    <w:p w14:paraId="73253A4B" w14:textId="77777777" w:rsidR="008F4DB2" w:rsidRDefault="008F4DB2" w:rsidP="008F4DB2">
      <w:pPr>
        <w:pStyle w:val="Tekstpodstawowy31"/>
        <w:shd w:val="clear" w:color="auto" w:fill="E0E0E0"/>
        <w:ind w:right="68"/>
        <w:rPr>
          <w:b/>
          <w:bCs/>
        </w:rPr>
      </w:pPr>
    </w:p>
    <w:p w14:paraId="763A391E" w14:textId="77777777" w:rsidR="008F4DB2" w:rsidRDefault="008F4DB2" w:rsidP="008F4DB2">
      <w:pPr>
        <w:pStyle w:val="Tekstpodstawowy31"/>
        <w:shd w:val="clear" w:color="auto" w:fill="E0E0E0"/>
        <w:ind w:right="68"/>
        <w:rPr>
          <w:bCs/>
          <w:i/>
        </w:rPr>
      </w:pPr>
      <w:r>
        <w:rPr>
          <w:b/>
          <w:bCs/>
        </w:rPr>
        <w:t>CENA OFERTOWA</w:t>
      </w:r>
      <w:r>
        <w:rPr>
          <w:b/>
          <w:bCs/>
        </w:rPr>
        <w:tab/>
      </w:r>
      <w:r>
        <w:rPr>
          <w:b/>
          <w:bCs/>
        </w:rPr>
        <w:tab/>
        <w:t>_ _ _ _ _ , _ _   PLN/Mg</w:t>
      </w:r>
    </w:p>
    <w:p w14:paraId="32AE2710" w14:textId="77777777" w:rsidR="008F4DB2" w:rsidRDefault="008F4DB2" w:rsidP="008F4DB2">
      <w:pPr>
        <w:pStyle w:val="Tekstpodstawowy31"/>
        <w:shd w:val="clear" w:color="auto" w:fill="E0E0E0"/>
        <w:ind w:right="68"/>
        <w:rPr>
          <w:bCs/>
          <w:i/>
        </w:rPr>
      </w:pPr>
    </w:p>
    <w:p w14:paraId="5E1D71B1" w14:textId="77777777" w:rsidR="008F4DB2" w:rsidRDefault="008F4DB2" w:rsidP="008F4DB2">
      <w:pPr>
        <w:pStyle w:val="Tekstpodstawowy31"/>
        <w:shd w:val="clear" w:color="auto" w:fill="E0E0E0"/>
        <w:ind w:right="68"/>
        <w:rPr>
          <w:rFonts w:eastAsia="Times New Roman"/>
          <w:bCs/>
          <w:i/>
        </w:rPr>
      </w:pPr>
      <w:r>
        <w:rPr>
          <w:bCs/>
          <w:i/>
        </w:rPr>
        <w:t>słownie złotych: ........................................................................................................................</w:t>
      </w:r>
    </w:p>
    <w:p w14:paraId="2A9F8E2F" w14:textId="77777777" w:rsidR="008F4DB2" w:rsidRDefault="008F4DB2" w:rsidP="008F4DB2">
      <w:pPr>
        <w:pStyle w:val="Tekstpodstawowy31"/>
        <w:shd w:val="clear" w:color="auto" w:fill="E0E0E0"/>
        <w:ind w:right="68"/>
        <w:rPr>
          <w:b/>
          <w:bCs/>
        </w:rPr>
      </w:pPr>
      <w:r>
        <w:rPr>
          <w:rFonts w:eastAsia="Times New Roman"/>
          <w:bCs/>
          <w:i/>
        </w:rPr>
        <w:t>……………………………………………………………………………………………………………</w:t>
      </w:r>
      <w:r>
        <w:rPr>
          <w:bCs/>
          <w:i/>
        </w:rPr>
        <w:t>.</w:t>
      </w:r>
    </w:p>
    <w:p w14:paraId="461E76B8" w14:textId="77777777" w:rsidR="008F4DB2" w:rsidRDefault="008F4DB2" w:rsidP="008F4DB2">
      <w:pPr>
        <w:pStyle w:val="Tekstpodstawowy31"/>
        <w:shd w:val="clear" w:color="auto" w:fill="E0E0E0"/>
        <w:ind w:right="68"/>
        <w:rPr>
          <w:b/>
          <w:bCs/>
        </w:rPr>
      </w:pPr>
    </w:p>
    <w:p w14:paraId="19BD3BED" w14:textId="77777777" w:rsidR="008F4DB2" w:rsidRDefault="008F4DB2" w:rsidP="008F4DB2">
      <w:pPr>
        <w:pStyle w:val="Tekstpodstawowy31"/>
        <w:shd w:val="clear" w:color="auto" w:fill="E0E0E0"/>
        <w:spacing w:line="360" w:lineRule="auto"/>
        <w:ind w:right="68"/>
        <w:rPr>
          <w:b/>
          <w:bCs/>
          <w:color w:val="FF0000"/>
        </w:rPr>
      </w:pPr>
      <w:r>
        <w:rPr>
          <w:rFonts w:ascii="Cambria" w:hAnsi="Cambria" w:cs="Cambria"/>
          <w:b/>
          <w:bCs/>
        </w:rPr>
        <w:t>Cena zawiera podatek VAT, w wysokości  ………% w kwocie………………………. Zł.</w:t>
      </w:r>
    </w:p>
    <w:p w14:paraId="0BB0A6BA" w14:textId="77777777" w:rsidR="008F4DB2" w:rsidRDefault="008F4DB2" w:rsidP="008F4DB2">
      <w:pPr>
        <w:pStyle w:val="Tekstpodstawowy31"/>
        <w:jc w:val="center"/>
        <w:rPr>
          <w:b/>
          <w:bCs/>
          <w:color w:val="FF0000"/>
        </w:rPr>
      </w:pPr>
    </w:p>
    <w:p w14:paraId="12F8E6D2" w14:textId="77777777" w:rsidR="008F4DB2" w:rsidRDefault="008F4DB2" w:rsidP="008F4DB2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Nazwa i adres </w:t>
      </w:r>
      <w:r>
        <w:rPr>
          <w:b/>
          <w:sz w:val="22"/>
          <w:szCs w:val="22"/>
        </w:rPr>
        <w:t>WYKONAWCY</w:t>
      </w:r>
      <w:r>
        <w:rPr>
          <w:sz w:val="22"/>
          <w:szCs w:val="22"/>
        </w:rPr>
        <w:t xml:space="preserve"> :</w:t>
      </w:r>
    </w:p>
    <w:p w14:paraId="71BBB112" w14:textId="77777777" w:rsidR="008F4DB2" w:rsidRDefault="008F4DB2" w:rsidP="008F4DB2">
      <w:pPr>
        <w:spacing w:line="360" w:lineRule="auto"/>
        <w:ind w:right="70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884F4E0" w14:textId="77777777" w:rsidR="008F4DB2" w:rsidRDefault="008F4DB2" w:rsidP="008F4DB2">
      <w:pPr>
        <w:spacing w:line="360" w:lineRule="auto"/>
        <w:ind w:right="7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NIP .......................................................   </w:t>
      </w:r>
    </w:p>
    <w:p w14:paraId="2FB32099" w14:textId="77777777" w:rsidR="008F4DB2" w:rsidRDefault="008F4DB2" w:rsidP="008F4DB2">
      <w:pPr>
        <w:spacing w:line="360" w:lineRule="auto"/>
        <w:ind w:right="70"/>
        <w:jc w:val="both"/>
        <w:rPr>
          <w:sz w:val="22"/>
          <w:szCs w:val="22"/>
        </w:rPr>
      </w:pPr>
      <w:r>
        <w:rPr>
          <w:sz w:val="22"/>
          <w:szCs w:val="22"/>
        </w:rPr>
        <w:t>REGON ..................................................................</w:t>
      </w:r>
    </w:p>
    <w:p w14:paraId="05F664A7" w14:textId="77777777" w:rsidR="008F4DB2" w:rsidRDefault="008F4DB2" w:rsidP="008F4DB2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Adres, na który Zamawiający powinien przesyłać ewentualną korespondencję:</w:t>
      </w:r>
    </w:p>
    <w:p w14:paraId="588010B1" w14:textId="77777777" w:rsidR="008F4DB2" w:rsidRDefault="008F4DB2" w:rsidP="008F4DB2">
      <w:pPr>
        <w:spacing w:line="360" w:lineRule="auto"/>
        <w:ind w:right="70"/>
        <w:jc w:val="both"/>
        <w:rPr>
          <w:bCs/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.................................................................................................................................................</w:t>
      </w:r>
    </w:p>
    <w:p w14:paraId="440D2EB7" w14:textId="77777777" w:rsidR="008F4DB2" w:rsidRDefault="008F4DB2" w:rsidP="008F4DB2">
      <w:pPr>
        <w:spacing w:line="360" w:lineRule="auto"/>
        <w:ind w:right="70"/>
        <w:jc w:val="both"/>
        <w:rPr>
          <w:sz w:val="22"/>
          <w:szCs w:val="22"/>
        </w:rPr>
      </w:pPr>
      <w:r>
        <w:rPr>
          <w:bCs/>
          <w:sz w:val="22"/>
          <w:szCs w:val="22"/>
        </w:rPr>
        <w:t>Strona internetowa Wykonawcy :</w:t>
      </w:r>
    </w:p>
    <w:p w14:paraId="48C60935" w14:textId="77777777" w:rsidR="008F4DB2" w:rsidRDefault="008F4DB2" w:rsidP="008F4DB2">
      <w:pPr>
        <w:spacing w:line="360" w:lineRule="auto"/>
        <w:ind w:right="70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</w:t>
      </w:r>
    </w:p>
    <w:p w14:paraId="705C1137" w14:textId="77777777" w:rsidR="008F4DB2" w:rsidRDefault="008F4DB2" w:rsidP="008F4DB2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Osoba wyznaczona do kontaktów z Zamawiającym: </w:t>
      </w:r>
    </w:p>
    <w:p w14:paraId="170D5874" w14:textId="77777777" w:rsidR="008F4DB2" w:rsidRDefault="008F4DB2" w:rsidP="008F4DB2">
      <w:pPr>
        <w:spacing w:line="360" w:lineRule="auto"/>
        <w:ind w:right="70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</w:t>
      </w:r>
    </w:p>
    <w:p w14:paraId="76071C26" w14:textId="77777777" w:rsidR="008F4DB2" w:rsidRDefault="008F4DB2" w:rsidP="008F4DB2">
      <w:pPr>
        <w:spacing w:line="360" w:lineRule="auto"/>
        <w:ind w:right="70"/>
        <w:jc w:val="both"/>
        <w:rPr>
          <w:bCs/>
          <w:sz w:val="22"/>
          <w:szCs w:val="22"/>
        </w:rPr>
      </w:pPr>
      <w:r>
        <w:rPr>
          <w:sz w:val="22"/>
          <w:szCs w:val="22"/>
        </w:rPr>
        <w:t>n</w:t>
      </w:r>
      <w:r>
        <w:rPr>
          <w:bCs/>
          <w:sz w:val="22"/>
          <w:szCs w:val="22"/>
        </w:rPr>
        <w:t xml:space="preserve">umer telefonu: (**) </w:t>
      </w:r>
    </w:p>
    <w:p w14:paraId="09CFDEFC" w14:textId="77777777" w:rsidR="008F4DB2" w:rsidRDefault="008F4DB2" w:rsidP="008F4DB2">
      <w:pPr>
        <w:pStyle w:val="pkt"/>
        <w:tabs>
          <w:tab w:val="left" w:pos="2127"/>
          <w:tab w:val="left" w:leader="dot" w:pos="8460"/>
        </w:tabs>
        <w:spacing w:before="0" w:after="0"/>
        <w:ind w:left="0" w:firstLine="0"/>
        <w:rPr>
          <w:bCs/>
          <w:sz w:val="22"/>
          <w:szCs w:val="22"/>
        </w:rPr>
      </w:pPr>
      <w:r>
        <w:rPr>
          <w:rFonts w:ascii="Times New Roman" w:hAnsi="Times New Roman" w:cs="Times New Roman"/>
          <w:bCs/>
          <w:sz w:val="22"/>
          <w:szCs w:val="22"/>
        </w:rPr>
        <w:lastRenderedPageBreak/>
        <w:t>numer faksu: (**)</w:t>
      </w:r>
    </w:p>
    <w:p w14:paraId="06AA22B9" w14:textId="77777777" w:rsidR="008F4DB2" w:rsidRDefault="008F4DB2" w:rsidP="008F4DB2">
      <w:pPr>
        <w:spacing w:line="360" w:lineRule="auto"/>
        <w:ind w:right="-993"/>
        <w:jc w:val="both"/>
      </w:pPr>
      <w:r>
        <w:rPr>
          <w:bCs/>
          <w:sz w:val="22"/>
          <w:szCs w:val="22"/>
        </w:rPr>
        <w:t>e-mail             ................................................................................................</w:t>
      </w:r>
    </w:p>
    <w:p w14:paraId="4802B706" w14:textId="77777777" w:rsidR="008F4DB2" w:rsidRDefault="008F4DB2" w:rsidP="008F4DB2">
      <w:pPr>
        <w:spacing w:line="360" w:lineRule="auto"/>
        <w:jc w:val="both"/>
      </w:pPr>
    </w:p>
    <w:p w14:paraId="2B343447" w14:textId="77777777" w:rsidR="008F4DB2" w:rsidRDefault="008F4DB2" w:rsidP="008F4DB2">
      <w:pPr>
        <w:spacing w:line="100" w:lineRule="atLeast"/>
        <w:jc w:val="both"/>
      </w:pPr>
      <w:r>
        <w:t>1. Oświadczam(y), że przedmiot zamówienia zrealizujemy w terminie określonym w zapytaniu.</w:t>
      </w:r>
    </w:p>
    <w:p w14:paraId="0CC64C22" w14:textId="77777777" w:rsidR="008F4DB2" w:rsidRDefault="008F4DB2" w:rsidP="008F4DB2">
      <w:pPr>
        <w:spacing w:line="100" w:lineRule="atLeast"/>
        <w:jc w:val="both"/>
      </w:pPr>
      <w:r>
        <w:t>2. Oświadczam(y), że jesteśmy związani niniejszą ofertą przez okres 30 dni od upływu terminu na składanie ofert.</w:t>
      </w:r>
    </w:p>
    <w:p w14:paraId="2E635AA4" w14:textId="77777777" w:rsidR="008F4DB2" w:rsidRDefault="008F4DB2" w:rsidP="008F4DB2">
      <w:pPr>
        <w:tabs>
          <w:tab w:val="left" w:pos="2700"/>
          <w:tab w:val="left" w:pos="2880"/>
          <w:tab w:val="left" w:pos="3240"/>
          <w:tab w:val="left" w:pos="4860"/>
        </w:tabs>
        <w:autoSpaceDE w:val="0"/>
        <w:spacing w:line="100" w:lineRule="atLeast"/>
        <w:jc w:val="both"/>
      </w:pPr>
      <w:r>
        <w:t>3. Oświadczamy, że akceptujemy zapisy istotnych postanowień przyszłej umowy  i zobowiązujemy się w przypadku wyboru naszej oferty do zawarcia umowy na warunkach w nich określonych, w miejscu i terminie wyznaczonym przez Zamawiającego.</w:t>
      </w:r>
    </w:p>
    <w:p w14:paraId="34991873" w14:textId="77777777" w:rsidR="008F4DB2" w:rsidRDefault="008F4DB2" w:rsidP="008F4DB2">
      <w:pPr>
        <w:tabs>
          <w:tab w:val="left" w:pos="2700"/>
          <w:tab w:val="left" w:pos="2880"/>
          <w:tab w:val="left" w:pos="3240"/>
          <w:tab w:val="left" w:pos="4860"/>
        </w:tabs>
        <w:autoSpaceDE w:val="0"/>
        <w:spacing w:line="100" w:lineRule="atLeast"/>
        <w:jc w:val="both"/>
      </w:pPr>
      <w:r>
        <w:t xml:space="preserve">4. Oświadczamy, że oferta </w:t>
      </w:r>
      <w:r>
        <w:rPr>
          <w:b/>
          <w:bCs/>
        </w:rPr>
        <w:t xml:space="preserve">nie zawiera/ zawiera </w:t>
      </w:r>
      <w:r>
        <w:t>(właściwe podkreślić) informacji stanowiących tajemnicę przedsiębiorstwa w rozumieniu przepisów o zwalczaniu nieuczciwej konkurencji. Informacje takie zawarte są w następujących dokumentach:</w:t>
      </w:r>
    </w:p>
    <w:p w14:paraId="704BC991" w14:textId="77777777" w:rsidR="008F4DB2" w:rsidRDefault="008F4DB2" w:rsidP="008F4DB2">
      <w:pPr>
        <w:spacing w:line="100" w:lineRule="atLeast"/>
        <w:ind w:left="360"/>
        <w:jc w:val="both"/>
      </w:pPr>
      <w:r>
        <w:t>.................................................................................................................................................</w:t>
      </w:r>
    </w:p>
    <w:p w14:paraId="2680BF0E" w14:textId="77777777" w:rsidR="008F4DB2" w:rsidRDefault="008F4DB2" w:rsidP="008F4DB2">
      <w:pPr>
        <w:spacing w:line="100" w:lineRule="atLeast"/>
        <w:rPr>
          <w:rFonts w:eastAsia="Times New Roman"/>
        </w:rPr>
      </w:pPr>
      <w:r>
        <w:t>5. Wskazujemy, że podwykonawcom zamierzamy powierzyć wykonanie następujących części zamówienia: ………………………………………………………………………………………………</w:t>
      </w:r>
    </w:p>
    <w:p w14:paraId="342E4DD5" w14:textId="77777777" w:rsidR="008F4DB2" w:rsidRDefault="008F4DB2" w:rsidP="008F4DB2">
      <w:pPr>
        <w:tabs>
          <w:tab w:val="left" w:pos="360"/>
        </w:tabs>
        <w:overflowPunct w:val="0"/>
        <w:autoSpaceDE w:val="0"/>
        <w:spacing w:before="120" w:line="100" w:lineRule="atLeast"/>
        <w:jc w:val="both"/>
        <w:textAlignment w:val="baseline"/>
      </w:pPr>
      <w:r>
        <w:rPr>
          <w:rFonts w:eastAsia="Times New Roman"/>
        </w:rPr>
        <w:t xml:space="preserve"> 6</w:t>
      </w:r>
      <w:r>
        <w:t>. Oświadczamy, że w cenie oferty zostały uwzględnione wszystkie koszty wykonania przedmiotu zamówienia.</w:t>
      </w:r>
    </w:p>
    <w:p w14:paraId="6F6CC4BC" w14:textId="77777777" w:rsidR="008F4DB2" w:rsidRDefault="008F4DB2" w:rsidP="008F4DB2">
      <w:pPr>
        <w:pStyle w:val="Lista"/>
        <w:tabs>
          <w:tab w:val="left" w:pos="437"/>
          <w:tab w:val="left" w:pos="503"/>
        </w:tabs>
        <w:spacing w:line="100" w:lineRule="atLeast"/>
        <w:ind w:left="77"/>
        <w:jc w:val="both"/>
      </w:pPr>
      <w:r>
        <w:t>7. Oświadczamy, że dokonaliśmy wizji lokalnej miejsc określonych w zał. nr 6  i zapoznaliśmy się ze stanem faktycznym.</w:t>
      </w:r>
    </w:p>
    <w:p w14:paraId="3AC450C4" w14:textId="77777777" w:rsidR="008F4DB2" w:rsidRDefault="008F4DB2" w:rsidP="008F4DB2">
      <w:pPr>
        <w:pStyle w:val="Lista"/>
        <w:tabs>
          <w:tab w:val="left" w:pos="5040"/>
        </w:tabs>
        <w:spacing w:line="100" w:lineRule="atLeast"/>
        <w:jc w:val="both"/>
      </w:pPr>
    </w:p>
    <w:p w14:paraId="185B3B68" w14:textId="77777777" w:rsidR="008F4DB2" w:rsidRDefault="008F4DB2" w:rsidP="008F4DB2">
      <w:pPr>
        <w:pStyle w:val="Lista"/>
        <w:tabs>
          <w:tab w:val="left" w:pos="437"/>
          <w:tab w:val="left" w:pos="503"/>
        </w:tabs>
        <w:spacing w:line="100" w:lineRule="atLeast"/>
        <w:ind w:left="77"/>
        <w:jc w:val="both"/>
      </w:pPr>
      <w:r>
        <w:t>8. Części zadań powierzonych podwykonawcy:</w:t>
      </w:r>
    </w:p>
    <w:p w14:paraId="7F02D434" w14:textId="77777777" w:rsidR="008F4DB2" w:rsidRDefault="008F4DB2" w:rsidP="008F4DB2">
      <w:pPr>
        <w:pStyle w:val="Lista"/>
        <w:tabs>
          <w:tab w:val="left" w:pos="540"/>
        </w:tabs>
        <w:jc w:val="both"/>
        <w:rPr>
          <w:rFonts w:eastAsia="Times New Roman" w:cs="Times New Roman"/>
        </w:rPr>
      </w:pPr>
      <w:r>
        <w:tab/>
      </w:r>
    </w:p>
    <w:p w14:paraId="2A93BD69" w14:textId="77777777" w:rsidR="008F4DB2" w:rsidRDefault="008F4DB2" w:rsidP="008F4DB2">
      <w:pPr>
        <w:pStyle w:val="Lista"/>
        <w:numPr>
          <w:ilvl w:val="0"/>
          <w:numId w:val="2"/>
        </w:numPr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>……………………………………………………………………………………</w:t>
      </w:r>
    </w:p>
    <w:p w14:paraId="00D63BFE" w14:textId="77777777" w:rsidR="008F4DB2" w:rsidRDefault="008F4DB2" w:rsidP="008F4DB2">
      <w:pPr>
        <w:pStyle w:val="Lista"/>
        <w:numPr>
          <w:ilvl w:val="0"/>
          <w:numId w:val="2"/>
        </w:numPr>
        <w:jc w:val="both"/>
      </w:pPr>
      <w:r>
        <w:rPr>
          <w:rFonts w:eastAsia="Times New Roman" w:cs="Times New Roman"/>
        </w:rPr>
        <w:t xml:space="preserve">……………………………………………………………………………………… </w:t>
      </w:r>
    </w:p>
    <w:p w14:paraId="35C82065" w14:textId="77777777" w:rsidR="008F4DB2" w:rsidRDefault="008F4DB2" w:rsidP="008F4DB2">
      <w:pPr>
        <w:pStyle w:val="Lista"/>
        <w:jc w:val="both"/>
      </w:pPr>
    </w:p>
    <w:p w14:paraId="598F811B" w14:textId="77777777" w:rsidR="008F4DB2" w:rsidRDefault="008F4DB2" w:rsidP="008F4DB2">
      <w:pPr>
        <w:pStyle w:val="Lista"/>
        <w:numPr>
          <w:ilvl w:val="0"/>
          <w:numId w:val="3"/>
        </w:numPr>
        <w:tabs>
          <w:tab w:val="left" w:pos="720"/>
          <w:tab w:val="left" w:pos="786"/>
        </w:tabs>
        <w:ind w:left="360" w:hanging="283"/>
        <w:jc w:val="both"/>
        <w:rPr>
          <w:rFonts w:eastAsia="Times New Roman" w:cs="Times New Roman"/>
        </w:rPr>
      </w:pPr>
      <w:r>
        <w:t>Do oferty dołączono następujące dokumenty – wykonawca zobowiązany jest sporządzić wykaz załączonych do oferty oświadczeń i dokumentów:</w:t>
      </w:r>
    </w:p>
    <w:p w14:paraId="7158D9DF" w14:textId="77777777" w:rsidR="008F4DB2" w:rsidRDefault="008F4DB2" w:rsidP="008F4DB2">
      <w:pPr>
        <w:numPr>
          <w:ilvl w:val="0"/>
          <w:numId w:val="2"/>
        </w:numPr>
        <w:rPr>
          <w:rFonts w:eastAsia="Times New Roman"/>
        </w:rPr>
      </w:pPr>
      <w:r>
        <w:rPr>
          <w:rFonts w:eastAsia="Times New Roman"/>
        </w:rPr>
        <w:t xml:space="preserve">…………………………………………………………………………………… </w:t>
      </w:r>
    </w:p>
    <w:p w14:paraId="78AB43E2" w14:textId="77777777" w:rsidR="008F4DB2" w:rsidRDefault="008F4DB2" w:rsidP="008F4DB2">
      <w:pPr>
        <w:numPr>
          <w:ilvl w:val="0"/>
          <w:numId w:val="2"/>
        </w:numPr>
        <w:rPr>
          <w:rFonts w:eastAsia="Times New Roman"/>
        </w:rPr>
      </w:pPr>
      <w:r>
        <w:rPr>
          <w:rFonts w:eastAsia="Times New Roman"/>
        </w:rPr>
        <w:t xml:space="preserve">………………………………………………………………………………………  </w:t>
      </w:r>
    </w:p>
    <w:p w14:paraId="5D582950" w14:textId="77777777" w:rsidR="008F4DB2" w:rsidRDefault="008F4DB2" w:rsidP="008F4DB2">
      <w:pPr>
        <w:numPr>
          <w:ilvl w:val="0"/>
          <w:numId w:val="2"/>
        </w:numPr>
        <w:rPr>
          <w:rFonts w:eastAsia="Times New Roman"/>
        </w:rPr>
      </w:pPr>
      <w:r>
        <w:rPr>
          <w:rFonts w:eastAsia="Times New Roman"/>
        </w:rPr>
        <w:t>………………………………………………………………………………………</w:t>
      </w:r>
    </w:p>
    <w:p w14:paraId="1A35D7C7" w14:textId="77777777" w:rsidR="008F4DB2" w:rsidRDefault="008F4DB2" w:rsidP="008F4DB2">
      <w:pPr>
        <w:numPr>
          <w:ilvl w:val="0"/>
          <w:numId w:val="2"/>
        </w:numPr>
        <w:rPr>
          <w:rFonts w:eastAsia="Times New Roman"/>
        </w:rPr>
      </w:pPr>
      <w:r>
        <w:rPr>
          <w:rFonts w:eastAsia="Times New Roman"/>
        </w:rPr>
        <w:t xml:space="preserve">……………………………………………………………………………………… </w:t>
      </w:r>
    </w:p>
    <w:p w14:paraId="1EA3AE7C" w14:textId="77777777" w:rsidR="008F4DB2" w:rsidRDefault="008F4DB2" w:rsidP="008F4DB2">
      <w:pPr>
        <w:numPr>
          <w:ilvl w:val="0"/>
          <w:numId w:val="2"/>
        </w:numPr>
        <w:rPr>
          <w:rFonts w:eastAsia="Times New Roman"/>
        </w:rPr>
      </w:pPr>
      <w:r>
        <w:rPr>
          <w:rFonts w:eastAsia="Times New Roman"/>
        </w:rPr>
        <w:t>………………………………………………………………………………………</w:t>
      </w:r>
    </w:p>
    <w:p w14:paraId="08697F93" w14:textId="77777777" w:rsidR="008F4DB2" w:rsidRDefault="008F4DB2" w:rsidP="008F4DB2">
      <w:pPr>
        <w:numPr>
          <w:ilvl w:val="0"/>
          <w:numId w:val="2"/>
        </w:numPr>
        <w:rPr>
          <w:rFonts w:eastAsia="Times New Roman"/>
        </w:rPr>
      </w:pPr>
      <w:r>
        <w:rPr>
          <w:rFonts w:eastAsia="Times New Roman"/>
        </w:rPr>
        <w:t>………………………………………………………………………………………</w:t>
      </w:r>
    </w:p>
    <w:p w14:paraId="524FEA8A" w14:textId="77777777" w:rsidR="008F4DB2" w:rsidRDefault="008F4DB2" w:rsidP="008F4DB2">
      <w:pPr>
        <w:numPr>
          <w:ilvl w:val="0"/>
          <w:numId w:val="2"/>
        </w:numPr>
      </w:pPr>
      <w:r>
        <w:rPr>
          <w:rFonts w:eastAsia="Times New Roman"/>
        </w:rPr>
        <w:t>………………………………………………………………………………………</w:t>
      </w:r>
    </w:p>
    <w:p w14:paraId="5EE59C8D" w14:textId="77777777" w:rsidR="008F4DB2" w:rsidRDefault="008F4DB2" w:rsidP="008F4DB2"/>
    <w:p w14:paraId="29B3C70F" w14:textId="77777777" w:rsidR="008F4DB2" w:rsidRDefault="008F4DB2" w:rsidP="008F4DB2">
      <w:pPr>
        <w:ind w:right="-993"/>
        <w:jc w:val="both"/>
        <w:rPr>
          <w:rFonts w:eastAsia="Lucida Sans Unicode" w:cs="Tahoma"/>
          <w:i/>
          <w:color w:val="000000"/>
          <w:lang/>
        </w:rPr>
      </w:pPr>
      <w:r>
        <w:t>............................, dn. _ _ . _ _ . _ _ _ _</w:t>
      </w:r>
      <w:r>
        <w:tab/>
        <w:t>r.                 ...............................................</w:t>
      </w:r>
    </w:p>
    <w:p w14:paraId="70E84B42" w14:textId="77777777" w:rsidR="008F4DB2" w:rsidRDefault="008F4DB2" w:rsidP="008F4DB2">
      <w:pPr>
        <w:tabs>
          <w:tab w:val="left" w:pos="6840"/>
        </w:tabs>
        <w:spacing w:line="100" w:lineRule="atLeast"/>
        <w:ind w:left="5400" w:right="70"/>
        <w:jc w:val="center"/>
        <w:rPr>
          <w:rFonts w:eastAsia="Lucida Sans Unicode" w:cs="Tahoma"/>
          <w:i/>
          <w:color w:val="000000"/>
          <w:lang/>
        </w:rPr>
      </w:pPr>
      <w:r>
        <w:rPr>
          <w:rFonts w:eastAsia="Lucida Sans Unicode" w:cs="Tahoma"/>
          <w:i/>
          <w:color w:val="000000"/>
          <w:lang/>
        </w:rPr>
        <w:t>Podpis osób uprawnionych do składania świadczeń woli w imieniu Wykonawcy oraz pieczątka / pieczątki</w:t>
      </w:r>
    </w:p>
    <w:p w14:paraId="1A9C27C1" w14:textId="77777777" w:rsidR="008F4DB2" w:rsidRDefault="008F4DB2" w:rsidP="008F4DB2">
      <w:pPr>
        <w:tabs>
          <w:tab w:val="left" w:pos="6840"/>
        </w:tabs>
        <w:spacing w:line="100" w:lineRule="atLeast"/>
        <w:ind w:left="5400" w:right="70"/>
        <w:jc w:val="center"/>
        <w:rPr>
          <w:rFonts w:eastAsia="Lucida Sans Unicode" w:cs="Tahoma"/>
          <w:i/>
          <w:color w:val="000000"/>
          <w:lang/>
        </w:rPr>
      </w:pPr>
    </w:p>
    <w:p w14:paraId="73ADC57E" w14:textId="77777777" w:rsidR="008F4DB2" w:rsidRDefault="008F4DB2" w:rsidP="008F4DB2">
      <w:pPr>
        <w:tabs>
          <w:tab w:val="left" w:pos="6840"/>
        </w:tabs>
        <w:spacing w:line="100" w:lineRule="atLeast"/>
        <w:ind w:left="5400" w:right="70"/>
        <w:jc w:val="center"/>
        <w:rPr>
          <w:rFonts w:eastAsia="Lucida Sans Unicode" w:cs="Tahoma"/>
          <w:i/>
          <w:color w:val="000000"/>
          <w:lang/>
        </w:rPr>
      </w:pPr>
    </w:p>
    <w:p w14:paraId="6C7E5D52" w14:textId="77777777" w:rsidR="008F4DB2" w:rsidRDefault="008F4DB2" w:rsidP="008F4DB2">
      <w:pPr>
        <w:tabs>
          <w:tab w:val="left" w:pos="6840"/>
        </w:tabs>
        <w:spacing w:line="100" w:lineRule="atLeast"/>
        <w:ind w:left="5400" w:right="70"/>
        <w:jc w:val="center"/>
        <w:rPr>
          <w:rFonts w:eastAsia="Lucida Sans Unicode" w:cs="Tahoma"/>
          <w:i/>
          <w:color w:val="000000"/>
          <w:lang/>
        </w:rPr>
      </w:pPr>
    </w:p>
    <w:p w14:paraId="46CEF804" w14:textId="77777777" w:rsidR="008F4DB2" w:rsidRDefault="008F4DB2" w:rsidP="008F4DB2">
      <w:pPr>
        <w:sectPr w:rsidR="008F4DB2">
          <w:pgSz w:w="11906" w:h="16838"/>
          <w:pgMar w:top="1134" w:right="1134" w:bottom="1134" w:left="1134" w:header="708" w:footer="708" w:gutter="0"/>
          <w:pgNumType w:start="1"/>
          <w:cols w:space="708"/>
          <w:docGrid w:linePitch="360"/>
        </w:sectPr>
      </w:pPr>
    </w:p>
    <w:p w14:paraId="0D0D9A95" w14:textId="77777777" w:rsidR="008F4DB2" w:rsidRDefault="008F4DB2" w:rsidP="008F4DB2">
      <w:pPr>
        <w:pStyle w:val="Nagwek8"/>
        <w:spacing w:line="360" w:lineRule="auto"/>
        <w:jc w:val="right"/>
      </w:pPr>
      <w:r>
        <w:rPr>
          <w:rStyle w:val="Styl12pt"/>
          <w:b/>
        </w:rPr>
        <w:lastRenderedPageBreak/>
        <w:t xml:space="preserve">Załącznik Nr 2 </w:t>
      </w:r>
    </w:p>
    <w:p w14:paraId="5DEFF389" w14:textId="77777777" w:rsidR="008F4DB2" w:rsidRDefault="008F4DB2" w:rsidP="008F4DB2">
      <w:pPr>
        <w:pStyle w:val="Tekstpodstawowywcity31"/>
        <w:rPr>
          <w:sz w:val="24"/>
          <w:szCs w:val="24"/>
        </w:rPr>
      </w:pPr>
    </w:p>
    <w:p w14:paraId="595EAB74" w14:textId="77777777" w:rsidR="008F4DB2" w:rsidRDefault="008F4DB2" w:rsidP="008F4DB2">
      <w:pPr>
        <w:pStyle w:val="Tekstpodstawowywcity31"/>
        <w:rPr>
          <w:sz w:val="24"/>
          <w:szCs w:val="24"/>
        </w:rPr>
      </w:pPr>
    </w:p>
    <w:p w14:paraId="1FE4756E" w14:textId="77777777" w:rsidR="008F4DB2" w:rsidRDefault="008F4DB2" w:rsidP="008F4DB2">
      <w:pPr>
        <w:pStyle w:val="Tekstpodstawowywcity31"/>
        <w:jc w:val="center"/>
        <w:rPr>
          <w:b/>
          <w:sz w:val="24"/>
          <w:szCs w:val="24"/>
        </w:rPr>
      </w:pPr>
      <w:r>
        <w:rPr>
          <w:b/>
          <w:bCs/>
          <w:sz w:val="24"/>
          <w:szCs w:val="24"/>
        </w:rPr>
        <w:t xml:space="preserve">OŚWIADCZENIE WYKONAWCY </w:t>
      </w:r>
      <w:r>
        <w:rPr>
          <w:b/>
          <w:sz w:val="24"/>
          <w:szCs w:val="24"/>
        </w:rPr>
        <w:t>O SPEŁNIANIU WARUNKÓW UDZIAŁU W POSTĘPOWANIU OKREŚLONYCH W ART. 22 UST. 1 USTAWY PZP</w:t>
      </w:r>
    </w:p>
    <w:p w14:paraId="1A79D335" w14:textId="77777777" w:rsidR="008F4DB2" w:rsidRDefault="008F4DB2" w:rsidP="008F4DB2">
      <w:pPr>
        <w:pStyle w:val="Tekstpodstawowywcity31"/>
        <w:jc w:val="center"/>
        <w:rPr>
          <w:b/>
          <w:sz w:val="24"/>
          <w:szCs w:val="24"/>
        </w:rPr>
      </w:pPr>
    </w:p>
    <w:p w14:paraId="4EA84E5A" w14:textId="77777777" w:rsidR="008F4DB2" w:rsidRDefault="008F4DB2" w:rsidP="008F4DB2">
      <w:pPr>
        <w:ind w:left="4140" w:right="-830"/>
        <w:rPr>
          <w:b/>
        </w:rPr>
      </w:pPr>
    </w:p>
    <w:p w14:paraId="29D2B215" w14:textId="77777777" w:rsidR="008F4DB2" w:rsidRDefault="008F4DB2" w:rsidP="008F4DB2">
      <w:pPr>
        <w:ind w:left="4140" w:right="-830"/>
        <w:rPr>
          <w:b/>
        </w:rPr>
      </w:pPr>
      <w:r>
        <w:rPr>
          <w:b/>
        </w:rPr>
        <w:t>Wykonawca/wykonawcy………..</w:t>
      </w:r>
    </w:p>
    <w:p w14:paraId="13068BE0" w14:textId="77777777" w:rsidR="008F4DB2" w:rsidRDefault="008F4DB2" w:rsidP="008F4DB2">
      <w:pPr>
        <w:rPr>
          <w:b/>
        </w:rPr>
      </w:pPr>
    </w:p>
    <w:p w14:paraId="7D30C559" w14:textId="77777777" w:rsidR="008F4DB2" w:rsidRDefault="008F4DB2" w:rsidP="008F4DB2">
      <w:pPr>
        <w:rPr>
          <w:b/>
        </w:rPr>
      </w:pPr>
    </w:p>
    <w:p w14:paraId="530FD148" w14:textId="77777777" w:rsidR="008F4DB2" w:rsidRDefault="008F4DB2" w:rsidP="008F4DB2">
      <w:pPr>
        <w:rPr>
          <w:b/>
        </w:rPr>
      </w:pPr>
    </w:p>
    <w:p w14:paraId="20DC8B01" w14:textId="77777777" w:rsidR="008F4DB2" w:rsidRDefault="008F4DB2" w:rsidP="008F4DB2">
      <w:pPr>
        <w:pStyle w:val="Tekstpodstawowy"/>
        <w:jc w:val="center"/>
      </w:pPr>
      <w:r>
        <w:t xml:space="preserve">Oświadczenie </w:t>
      </w:r>
      <w:r>
        <w:rPr>
          <w:rStyle w:val="Znakiprzypiswdolnych"/>
        </w:rPr>
        <w:footnoteReference w:id="1"/>
      </w:r>
    </w:p>
    <w:p w14:paraId="47CD62A8" w14:textId="77777777" w:rsidR="008F4DB2" w:rsidRDefault="008F4DB2" w:rsidP="008F4DB2">
      <w:pPr>
        <w:pStyle w:val="Nagwek1"/>
        <w:rPr>
          <w:sz w:val="24"/>
        </w:rPr>
      </w:pPr>
    </w:p>
    <w:p w14:paraId="2D4E90D6" w14:textId="77777777" w:rsidR="008F4DB2" w:rsidRDefault="008F4DB2" w:rsidP="008F4DB2">
      <w:pPr>
        <w:ind w:right="-993"/>
        <w:jc w:val="both"/>
      </w:pPr>
    </w:p>
    <w:p w14:paraId="3A17385C" w14:textId="77777777" w:rsidR="008F4DB2" w:rsidRDefault="008F4DB2" w:rsidP="008F4DB2">
      <w:pPr>
        <w:spacing w:line="360" w:lineRule="auto"/>
        <w:ind w:right="48"/>
        <w:jc w:val="both"/>
      </w:pPr>
      <w:r>
        <w:t xml:space="preserve">Składając ofertę w postępowaniu o udzielenie zamówienia publicznego prowadzonym w trybie przetargu nieograniczonego na </w:t>
      </w:r>
      <w:r>
        <w:rPr>
          <w:rFonts w:eastAsia="Lucida Sans Unicode"/>
          <w:b/>
          <w:bCs/>
          <w:i/>
          <w:color w:val="000000"/>
          <w:lang w:val="pl-PL" w:eastAsia="pl-PL"/>
        </w:rPr>
        <w:t xml:space="preserve"> </w:t>
      </w:r>
      <w:r>
        <w:rPr>
          <w:rFonts w:eastAsia="Lucida Sans Unicode"/>
          <w:b/>
          <w:bCs/>
          <w:i/>
          <w:sz w:val="26"/>
          <w:szCs w:val="26"/>
          <w:lang w:val="pl-PL" w:eastAsia="pl-PL"/>
        </w:rPr>
        <w:t>Usuwanie  wyrobów zawierających azbest z terenu Gminy</w:t>
      </w:r>
      <w:r>
        <w:rPr>
          <w:rFonts w:eastAsia="Lucida Sans Unicode"/>
          <w:b/>
          <w:bCs/>
          <w:i/>
          <w:color w:val="000000"/>
          <w:sz w:val="26"/>
          <w:szCs w:val="26"/>
          <w:lang w:val="pl-PL" w:eastAsia="pl-PL"/>
        </w:rPr>
        <w:t xml:space="preserve"> Chociwel  - VI etap</w:t>
      </w:r>
      <w:r>
        <w:rPr>
          <w:b/>
        </w:rPr>
        <w:t xml:space="preserve"> </w:t>
      </w:r>
      <w:r>
        <w:rPr>
          <w:i/>
        </w:rPr>
        <w:t xml:space="preserve"> </w:t>
      </w:r>
      <w:r>
        <w:t>oświadczam/my</w:t>
      </w:r>
      <w:r>
        <w:rPr>
          <w:i/>
        </w:rPr>
        <w:t xml:space="preserve"> </w:t>
      </w:r>
      <w:r>
        <w:t xml:space="preserve">że zgodnie z art. 22 ust. 1 pkt 1-3 ustawy z dnia 29 stycznia 2004 r. - Prawo zamówień publicznych </w:t>
      </w:r>
      <w:r>
        <w:rPr>
          <w:color w:val="000000"/>
        </w:rPr>
        <w:t>(</w:t>
      </w:r>
      <w:proofErr w:type="spellStart"/>
      <w:r>
        <w:rPr>
          <w:color w:val="000000"/>
        </w:rPr>
        <w:t>t.j</w:t>
      </w:r>
      <w:proofErr w:type="spellEnd"/>
      <w:r>
        <w:rPr>
          <w:color w:val="000000"/>
        </w:rPr>
        <w:t>. Dz. U. z 201</w:t>
      </w:r>
      <w:r>
        <w:rPr>
          <w:color w:val="000000"/>
          <w:lang w:val="pl-PL"/>
        </w:rPr>
        <w:t>8</w:t>
      </w:r>
      <w:r>
        <w:rPr>
          <w:color w:val="000000"/>
        </w:rPr>
        <w:t xml:space="preserve"> r. poz. </w:t>
      </w:r>
      <w:r>
        <w:rPr>
          <w:color w:val="000000"/>
          <w:lang w:val="pl-PL"/>
        </w:rPr>
        <w:t>1986</w:t>
      </w:r>
      <w:r>
        <w:rPr>
          <w:color w:val="000000"/>
        </w:rPr>
        <w:t xml:space="preserve"> z </w:t>
      </w:r>
      <w:proofErr w:type="spellStart"/>
      <w:r>
        <w:rPr>
          <w:color w:val="000000"/>
        </w:rPr>
        <w:t>późn</w:t>
      </w:r>
      <w:proofErr w:type="spellEnd"/>
      <w:r>
        <w:rPr>
          <w:color w:val="000000"/>
        </w:rPr>
        <w:t>. zm.):</w:t>
      </w:r>
    </w:p>
    <w:p w14:paraId="27D9FA5D" w14:textId="77777777" w:rsidR="008F4DB2" w:rsidRDefault="008F4DB2" w:rsidP="008F4DB2">
      <w:r>
        <w:t>1.Posiadamy uprawnienia do wykonywania określonej działalności lub czynności, jeżeli przepisy prawa nakładają obowiązek ich posiadania.</w:t>
      </w:r>
    </w:p>
    <w:p w14:paraId="70668C90" w14:textId="77777777" w:rsidR="008F4DB2" w:rsidRDefault="008F4DB2" w:rsidP="008F4DB2">
      <w:r>
        <w:t>2.Posiadamy wiedzę i doświadczenie.</w:t>
      </w:r>
    </w:p>
    <w:p w14:paraId="292B54CB" w14:textId="77777777" w:rsidR="008F4DB2" w:rsidRDefault="008F4DB2" w:rsidP="008F4DB2">
      <w:pPr>
        <w:rPr>
          <w:i/>
        </w:rPr>
      </w:pPr>
      <w:r>
        <w:t>3.Dysponujemy odpowiednim potencjałem technicznym oraz osobami zdolnymi do wykonania zamówienia.</w:t>
      </w:r>
    </w:p>
    <w:p w14:paraId="7E60B98C" w14:textId="77777777" w:rsidR="008F4DB2" w:rsidRDefault="008F4DB2" w:rsidP="008F4DB2">
      <w:pPr>
        <w:jc w:val="both"/>
        <w:rPr>
          <w:i/>
        </w:rPr>
      </w:pPr>
      <w:r>
        <w:rPr>
          <w:i/>
        </w:rPr>
        <w:t>4.Znajdujemy się w sytuacji ekonomicznej i finansowej.</w:t>
      </w:r>
    </w:p>
    <w:p w14:paraId="5FBB2CD7" w14:textId="77777777" w:rsidR="008F4DB2" w:rsidRDefault="008F4DB2" w:rsidP="008F4DB2">
      <w:pPr>
        <w:tabs>
          <w:tab w:val="left" w:pos="1260"/>
        </w:tabs>
        <w:jc w:val="both"/>
        <w:rPr>
          <w:i/>
        </w:rPr>
      </w:pPr>
    </w:p>
    <w:p w14:paraId="2AB40D0C" w14:textId="77777777" w:rsidR="008F4DB2" w:rsidRDefault="008F4DB2" w:rsidP="008F4DB2">
      <w:pPr>
        <w:jc w:val="both"/>
      </w:pPr>
      <w:r>
        <w:rPr>
          <w:b/>
          <w:i/>
          <w:sz w:val="20"/>
          <w:szCs w:val="20"/>
        </w:rPr>
        <w:t>*</w:t>
      </w:r>
      <w:r>
        <w:rPr>
          <w:i/>
          <w:sz w:val="20"/>
          <w:szCs w:val="20"/>
        </w:rPr>
        <w:t xml:space="preserve"> - </w:t>
      </w:r>
      <w:r>
        <w:rPr>
          <w:i/>
          <w:color w:val="000000"/>
          <w:sz w:val="20"/>
          <w:szCs w:val="20"/>
        </w:rPr>
        <w:t>W przypadku gdy Wykonawca będzie polegał na wiedzy i doświadczeniu, potencjale technicznym, osobach zdolnych do wykonania zamówienia lub zdolnościach finansowych innych podmiotów, niezależne od charakteru prawnego łączących go z nim stosunków, zobowiązany jest udowodnić Zamawiającemu, iż będzie dysponowała zasobami niezbędnymi do realizacji zamówienia, w szczególności przedstawiając w tym celu pisemne zobowiązanie tych podmiotów do oddania mu do dyspozycji niezbędnych  zasobów na okres korzystania z nich przy wykonywaniu  zamówienia,</w:t>
      </w:r>
      <w:r>
        <w:rPr>
          <w:i/>
          <w:sz w:val="20"/>
          <w:szCs w:val="20"/>
        </w:rPr>
        <w:t xml:space="preserve"> zgodnie z art.26 ust.2b ustawy Prawo zamówień publicznych. Z powyższych zobowiązań musi jednoznacznie wynikać, że zostały spełnione warunki udziału w postępowaniu, które zostały określone w Rozdziale VII Specyfikacji Istotnych Warunków Zamówienia.</w:t>
      </w:r>
    </w:p>
    <w:p w14:paraId="58655023" w14:textId="77777777" w:rsidR="008F4DB2" w:rsidRDefault="008F4DB2" w:rsidP="008F4DB2">
      <w:pPr>
        <w:tabs>
          <w:tab w:val="left" w:pos="1418"/>
        </w:tabs>
        <w:ind w:left="709" w:hanging="283"/>
        <w:jc w:val="both"/>
      </w:pPr>
    </w:p>
    <w:p w14:paraId="41C03332" w14:textId="77777777" w:rsidR="008F4DB2" w:rsidRDefault="008F4DB2" w:rsidP="008F4DB2">
      <w:pPr>
        <w:ind w:right="-993"/>
        <w:jc w:val="both"/>
      </w:pPr>
    </w:p>
    <w:p w14:paraId="0578CEE6" w14:textId="77777777" w:rsidR="008F4DB2" w:rsidRDefault="008F4DB2" w:rsidP="008F4DB2">
      <w:pPr>
        <w:ind w:right="-993"/>
        <w:jc w:val="both"/>
        <w:rPr>
          <w:i/>
        </w:rPr>
      </w:pPr>
      <w:r>
        <w:t>........................., dn. .........................</w:t>
      </w:r>
      <w:r>
        <w:tab/>
        <w:t xml:space="preserve">                             ........................................................</w:t>
      </w:r>
    </w:p>
    <w:p w14:paraId="06A5F6D8" w14:textId="77777777" w:rsidR="008F4DB2" w:rsidRDefault="008F4DB2" w:rsidP="008F4DB2">
      <w:pPr>
        <w:ind w:left="5400" w:right="70"/>
        <w:jc w:val="center"/>
      </w:pPr>
      <w:r>
        <w:rPr>
          <w:i/>
        </w:rPr>
        <w:t>Podpis osób uprawnionych do składania oświadczeń woli w imieniu Wykonawcy oraz pieczątka / pieczątki/</w:t>
      </w:r>
    </w:p>
    <w:p w14:paraId="27FB732B" w14:textId="77777777" w:rsidR="008F4DB2" w:rsidRDefault="008F4DB2" w:rsidP="008F4DB2">
      <w:pPr>
        <w:ind w:left="5400" w:right="70"/>
        <w:jc w:val="center"/>
      </w:pPr>
    </w:p>
    <w:p w14:paraId="747E0306" w14:textId="77777777" w:rsidR="008F4DB2" w:rsidRDefault="008F4DB2" w:rsidP="008F4DB2">
      <w:pPr>
        <w:tabs>
          <w:tab w:val="left" w:pos="6840"/>
        </w:tabs>
        <w:spacing w:line="100" w:lineRule="atLeast"/>
        <w:ind w:left="5400" w:right="70"/>
        <w:jc w:val="center"/>
        <w:rPr>
          <w:rFonts w:eastAsia="Lucida Sans Unicode" w:cs="Tahoma"/>
          <w:i/>
          <w:color w:val="000000"/>
          <w:lang/>
        </w:rPr>
      </w:pPr>
    </w:p>
    <w:p w14:paraId="2146E52F" w14:textId="77777777" w:rsidR="008F4DB2" w:rsidRDefault="008F4DB2" w:rsidP="008F4DB2">
      <w:pPr>
        <w:tabs>
          <w:tab w:val="left" w:pos="6840"/>
        </w:tabs>
        <w:spacing w:line="100" w:lineRule="atLeast"/>
        <w:ind w:left="5400" w:right="70"/>
        <w:jc w:val="center"/>
        <w:rPr>
          <w:rFonts w:eastAsia="Lucida Sans Unicode" w:cs="Tahoma"/>
          <w:i/>
          <w:color w:val="000000"/>
          <w:lang/>
        </w:rPr>
      </w:pPr>
    </w:p>
    <w:p w14:paraId="37D2F40C" w14:textId="77777777" w:rsidR="008F4DB2" w:rsidRDefault="008F4DB2" w:rsidP="008F4DB2">
      <w:pPr>
        <w:tabs>
          <w:tab w:val="left" w:pos="6840"/>
        </w:tabs>
        <w:spacing w:line="100" w:lineRule="atLeast"/>
        <w:ind w:left="5400" w:right="70"/>
        <w:jc w:val="center"/>
        <w:rPr>
          <w:rFonts w:eastAsia="Lucida Sans Unicode" w:cs="Tahoma"/>
          <w:i/>
          <w:color w:val="000000"/>
          <w:lang/>
        </w:rPr>
      </w:pPr>
    </w:p>
    <w:p w14:paraId="32E93E23" w14:textId="77777777" w:rsidR="008F4DB2" w:rsidRDefault="008F4DB2" w:rsidP="008F4DB2">
      <w:pPr>
        <w:sectPr w:rsidR="008F4DB2"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pgSz w:w="11906" w:h="16838"/>
          <w:pgMar w:top="1079" w:right="1418" w:bottom="1077" w:left="1418" w:header="360" w:footer="792" w:gutter="0"/>
          <w:pgNumType w:start="1"/>
          <w:cols w:space="708"/>
          <w:docGrid w:linePitch="360" w:charSpace="-8193"/>
        </w:sectPr>
      </w:pPr>
    </w:p>
    <w:p w14:paraId="39018D05" w14:textId="77777777" w:rsidR="008F4DB2" w:rsidRDefault="008F4DB2" w:rsidP="008F4DB2">
      <w:pPr>
        <w:jc w:val="right"/>
        <w:rPr>
          <w:rFonts w:eastAsia="Lucida Sans Unicode" w:cs="Tahoma"/>
          <w:i/>
          <w:color w:val="000000"/>
          <w:lang/>
        </w:rPr>
      </w:pPr>
    </w:p>
    <w:p w14:paraId="0B8BDD86" w14:textId="61AF5088" w:rsidR="008F4DB2" w:rsidRDefault="008F4DB2" w:rsidP="008F4DB2">
      <w:pPr>
        <w:jc w:val="right"/>
        <w:rPr>
          <w:b/>
          <w:bCs/>
        </w:rPr>
      </w:pPr>
      <w:r>
        <w:rPr>
          <w:noProof/>
        </w:rPr>
        <mc:AlternateContent>
          <mc:Choice Requires="wps">
            <w:drawing>
              <wp:anchor distT="0" distB="0" distL="114935" distR="114935" simplePos="0" relativeHeight="251660288" behindDoc="0" locked="0" layoutInCell="1" allowOverlap="1" wp14:anchorId="70AB5CD0" wp14:editId="627C9D67">
                <wp:simplePos x="0" y="0"/>
                <wp:positionH relativeFrom="column">
                  <wp:posOffset>-182880</wp:posOffset>
                </wp:positionH>
                <wp:positionV relativeFrom="paragraph">
                  <wp:posOffset>-351155</wp:posOffset>
                </wp:positionV>
                <wp:extent cx="2324100" cy="873125"/>
                <wp:effectExtent l="12700" t="12065" r="6350" b="10160"/>
                <wp:wrapNone/>
                <wp:docPr id="1" name="Pole tekstow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24100" cy="873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8B51B55" w14:textId="77777777" w:rsidR="008F4DB2" w:rsidRDefault="008F4DB2" w:rsidP="008F4DB2">
                            <w:pPr>
                              <w:jc w:val="center"/>
                              <w:rPr>
                                <w:rFonts w:ascii="Tahoma" w:hAnsi="Tahoma" w:cs="Tahoma"/>
                              </w:rPr>
                            </w:pPr>
                          </w:p>
                          <w:p w14:paraId="16E65829" w14:textId="77777777" w:rsidR="008F4DB2" w:rsidRDefault="008F4DB2" w:rsidP="008F4DB2">
                            <w:pPr>
                              <w:jc w:val="center"/>
                              <w:rPr>
                                <w:rFonts w:ascii="Tahoma" w:hAnsi="Tahoma" w:cs="Tahoma"/>
                              </w:rPr>
                            </w:pPr>
                          </w:p>
                          <w:p w14:paraId="1DD0CCED" w14:textId="77777777" w:rsidR="008F4DB2" w:rsidRDefault="008F4DB2" w:rsidP="008F4DB2">
                            <w:pPr>
                              <w:jc w:val="center"/>
                              <w:rPr>
                                <w:rFonts w:ascii="Tahoma" w:hAnsi="Tahoma" w:cs="Tahoma"/>
                              </w:rPr>
                            </w:pPr>
                          </w:p>
                          <w:p w14:paraId="6E526421" w14:textId="77777777" w:rsidR="008F4DB2" w:rsidRDefault="008F4DB2" w:rsidP="008F4DB2">
                            <w:pPr>
                              <w:jc w:val="center"/>
                            </w:pPr>
                            <w:r>
                              <w:t>pieczątka Wykonawcy</w:t>
                            </w: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0AB5CD0" id="Pole tekstowe 1" o:spid="_x0000_s1027" type="#_x0000_t202" style="position:absolute;left:0;text-align:left;margin-left:-14.4pt;margin-top:-27.65pt;width:183pt;height:68.75pt;z-index:251660288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" strokeweight=".5pt">
                <v:textbox inset="7.45pt,3.85pt,7.45pt,3.85pt">
                  <w:txbxContent>
                    <w:p w14:paraId="38B51B55" w14:textId="77777777" w:rsidR="008F4DB2" w:rsidRDefault="008F4DB2" w:rsidP="008F4DB2">
                      <w:pPr>
                        <w:jc w:val="center"/>
                        <w:rPr>
                          <w:rFonts w:ascii="Tahoma" w:hAnsi="Tahoma" w:cs="Tahoma"/>
                        </w:rPr>
                      </w:pPr>
                    </w:p>
                    <w:p w14:paraId="16E65829" w14:textId="77777777" w:rsidR="008F4DB2" w:rsidRDefault="008F4DB2" w:rsidP="008F4DB2">
                      <w:pPr>
                        <w:jc w:val="center"/>
                        <w:rPr>
                          <w:rFonts w:ascii="Tahoma" w:hAnsi="Tahoma" w:cs="Tahoma"/>
                        </w:rPr>
                      </w:pPr>
                    </w:p>
                    <w:p w14:paraId="1DD0CCED" w14:textId="77777777" w:rsidR="008F4DB2" w:rsidRDefault="008F4DB2" w:rsidP="008F4DB2">
                      <w:pPr>
                        <w:jc w:val="center"/>
                        <w:rPr>
                          <w:rFonts w:ascii="Tahoma" w:hAnsi="Tahoma" w:cs="Tahoma"/>
                        </w:rPr>
                      </w:pPr>
                    </w:p>
                    <w:p w14:paraId="6E526421" w14:textId="77777777" w:rsidR="008F4DB2" w:rsidRDefault="008F4DB2" w:rsidP="008F4DB2">
                      <w:pPr>
                        <w:jc w:val="center"/>
                      </w:pPr>
                      <w:r>
                        <w:t>pieczątka Wykonawcy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bCs/>
        </w:rPr>
        <w:t>Załącznik nr 3</w:t>
      </w:r>
    </w:p>
    <w:p w14:paraId="0FBE15F4" w14:textId="77777777" w:rsidR="008F4DB2" w:rsidRDefault="008F4DB2" w:rsidP="008F4DB2">
      <w:pPr>
        <w:jc w:val="right"/>
        <w:rPr>
          <w:b/>
          <w:bCs/>
        </w:rPr>
      </w:pPr>
    </w:p>
    <w:p w14:paraId="0A5CF4EE" w14:textId="77777777" w:rsidR="008F4DB2" w:rsidRDefault="008F4DB2" w:rsidP="008F4DB2">
      <w:pPr>
        <w:rPr>
          <w:lang w:val="pl-PL" w:eastAsia="pl-PL"/>
        </w:rPr>
      </w:pPr>
    </w:p>
    <w:p w14:paraId="2B2D0649" w14:textId="77777777" w:rsidR="008F4DB2" w:rsidRDefault="008F4DB2" w:rsidP="008F4DB2">
      <w:pPr>
        <w:tabs>
          <w:tab w:val="right" w:pos="284"/>
          <w:tab w:val="left" w:pos="408"/>
        </w:tabs>
        <w:autoSpaceDE w:val="0"/>
        <w:jc w:val="center"/>
        <w:rPr>
          <w:b/>
        </w:rPr>
      </w:pPr>
    </w:p>
    <w:p w14:paraId="7956DE5B" w14:textId="77777777" w:rsidR="008F4DB2" w:rsidRDefault="008F4DB2" w:rsidP="008F4DB2">
      <w:pPr>
        <w:tabs>
          <w:tab w:val="right" w:pos="692"/>
          <w:tab w:val="left" w:pos="816"/>
        </w:tabs>
        <w:autoSpaceDE w:val="0"/>
        <w:ind w:left="408" w:hanging="408"/>
        <w:jc w:val="center"/>
      </w:pPr>
      <w:r>
        <w:rPr>
          <w:b/>
        </w:rPr>
        <w:t>Wykaz narzędzi i wyposażenia dostępnych Wykonawcy usług w celu wykonania zamówienia wraz z informacją o podstawie dysponowania tymi zasobami</w:t>
      </w:r>
    </w:p>
    <w:p w14:paraId="149D3FF9" w14:textId="77777777" w:rsidR="008F4DB2" w:rsidRDefault="008F4DB2" w:rsidP="008F4DB2"/>
    <w:p w14:paraId="6FABF11F" w14:textId="77777777" w:rsidR="008F4DB2" w:rsidRDefault="008F4DB2" w:rsidP="008F4DB2">
      <w:pPr>
        <w:spacing w:line="360" w:lineRule="auto"/>
        <w:ind w:firstLine="708"/>
        <w:jc w:val="both"/>
      </w:pPr>
      <w:r>
        <w:t>Ja (My), niżej podpisany(ni)............................................................................................</w:t>
      </w:r>
    </w:p>
    <w:p w14:paraId="324E1EE9" w14:textId="77777777" w:rsidR="008F4DB2" w:rsidRDefault="008F4DB2" w:rsidP="008F4DB2">
      <w:pPr>
        <w:spacing w:line="360" w:lineRule="auto"/>
        <w:jc w:val="both"/>
      </w:pPr>
      <w:r>
        <w:t>działając w imieniu i na rzecz:</w:t>
      </w:r>
    </w:p>
    <w:p w14:paraId="7A0492CE" w14:textId="77777777" w:rsidR="008F4DB2" w:rsidRDefault="008F4DB2" w:rsidP="008F4DB2">
      <w:pPr>
        <w:jc w:val="both"/>
      </w:pPr>
      <w:r>
        <w:t>.......................................................................................................................................................</w:t>
      </w:r>
    </w:p>
    <w:p w14:paraId="1C80D197" w14:textId="77777777" w:rsidR="008F4DB2" w:rsidRDefault="008F4DB2" w:rsidP="008F4DB2">
      <w:pPr>
        <w:jc w:val="center"/>
      </w:pPr>
      <w:r>
        <w:t>(pełna nazwa wykonawcy)</w:t>
      </w:r>
    </w:p>
    <w:p w14:paraId="14F53EF0" w14:textId="77777777" w:rsidR="008F4DB2" w:rsidRDefault="008F4DB2" w:rsidP="008F4DB2">
      <w:pPr>
        <w:jc w:val="center"/>
      </w:pPr>
    </w:p>
    <w:p w14:paraId="1F7C2FB1" w14:textId="77777777" w:rsidR="008F4DB2" w:rsidRDefault="008F4DB2" w:rsidP="008F4DB2">
      <w:r>
        <w:t>.......................................................................................................................................................</w:t>
      </w:r>
    </w:p>
    <w:p w14:paraId="7A3E5D1C" w14:textId="77777777" w:rsidR="008F4DB2" w:rsidRDefault="008F4DB2" w:rsidP="008F4DB2">
      <w:pPr>
        <w:jc w:val="center"/>
      </w:pPr>
      <w:r>
        <w:t>(adres siedziby wykonawcy)</w:t>
      </w:r>
    </w:p>
    <w:p w14:paraId="4586E3C6" w14:textId="77777777" w:rsidR="008F4DB2" w:rsidRDefault="008F4DB2" w:rsidP="008F4DB2"/>
    <w:p w14:paraId="62DCEC48" w14:textId="77777777" w:rsidR="008F4DB2" w:rsidRDefault="008F4DB2" w:rsidP="008F4DB2">
      <w:pPr>
        <w:tabs>
          <w:tab w:val="left" w:pos="8460"/>
          <w:tab w:val="left" w:pos="8910"/>
        </w:tabs>
        <w:spacing w:line="360" w:lineRule="auto"/>
        <w:jc w:val="both"/>
        <w:rPr>
          <w:rFonts w:eastAsia="Times New Roman"/>
          <w:b/>
          <w:bCs/>
        </w:rPr>
      </w:pPr>
      <w:r>
        <w:t>w odpowiedzi na ozapytanie ofertowe  na:</w:t>
      </w:r>
    </w:p>
    <w:p w14:paraId="50617FB0" w14:textId="77777777" w:rsidR="008F4DB2" w:rsidRDefault="008F4DB2" w:rsidP="008F4DB2">
      <w:pPr>
        <w:spacing w:line="360" w:lineRule="auto"/>
        <w:jc w:val="center"/>
        <w:rPr>
          <w:rFonts w:cs="Tahoma"/>
          <w:bCs/>
        </w:rPr>
      </w:pPr>
      <w:r>
        <w:rPr>
          <w:rFonts w:eastAsia="Times New Roman"/>
          <w:b/>
          <w:bCs/>
        </w:rPr>
        <w:t>„</w:t>
      </w:r>
      <w:r>
        <w:rPr>
          <w:rFonts w:eastAsia="Times New Roman"/>
          <w:b/>
          <w:bCs/>
          <w:i/>
          <w:color w:val="000000"/>
          <w:lang w:val="pl-PL" w:eastAsia="pl-PL"/>
        </w:rPr>
        <w:t xml:space="preserve"> </w:t>
      </w:r>
      <w:r>
        <w:rPr>
          <w:rFonts w:eastAsia="Lucida Sans Unicode"/>
          <w:b/>
          <w:bCs/>
          <w:i/>
          <w:sz w:val="26"/>
          <w:szCs w:val="26"/>
          <w:lang w:val="pl-PL" w:eastAsia="pl-PL"/>
        </w:rPr>
        <w:t>Usuwanie  wyrobów zawierających azbest z terenu Gminy</w:t>
      </w:r>
      <w:r>
        <w:rPr>
          <w:rFonts w:eastAsia="Lucida Sans Unicode"/>
          <w:b/>
          <w:bCs/>
          <w:i/>
          <w:color w:val="000000"/>
          <w:sz w:val="26"/>
          <w:szCs w:val="26"/>
          <w:lang w:val="pl-PL" w:eastAsia="pl-PL"/>
        </w:rPr>
        <w:t xml:space="preserve"> Chociwel  - VI etap</w:t>
      </w:r>
      <w:r>
        <w:rPr>
          <w:b/>
          <w:bCs/>
        </w:rPr>
        <w:t>”</w:t>
      </w:r>
      <w:r>
        <w:t>,</w:t>
      </w:r>
    </w:p>
    <w:p w14:paraId="476C749B" w14:textId="77777777" w:rsidR="008F4DB2" w:rsidRDefault="008F4DB2" w:rsidP="008F4DB2">
      <w:pPr>
        <w:numPr>
          <w:ilvl w:val="0"/>
          <w:numId w:val="4"/>
        </w:numPr>
        <w:spacing w:line="360" w:lineRule="auto"/>
        <w:jc w:val="both"/>
        <w:rPr>
          <w:rFonts w:cs="Tahoma"/>
          <w:bCs/>
        </w:rPr>
      </w:pPr>
      <w:r>
        <w:rPr>
          <w:rFonts w:cs="Tahoma"/>
          <w:bCs/>
        </w:rPr>
        <w:t>Oświadczamy, że w celu realizacji zamówienia posługiwać się będziemy</w:t>
      </w:r>
    </w:p>
    <w:p w14:paraId="26C226D7" w14:textId="77777777" w:rsidR="008F4DB2" w:rsidRDefault="008F4DB2" w:rsidP="008F4DB2">
      <w:pPr>
        <w:spacing w:line="360" w:lineRule="auto"/>
        <w:jc w:val="both"/>
        <w:rPr>
          <w:b/>
          <w:bCs/>
        </w:rPr>
      </w:pPr>
      <w:r>
        <w:rPr>
          <w:rFonts w:cs="Tahoma"/>
          <w:bCs/>
        </w:rPr>
        <w:t>następującymi narzędziami, wyposażeniem zakładu i urządzeniami technicznymi:</w:t>
      </w:r>
    </w:p>
    <w:tbl>
      <w:tblPr>
        <w:tblW w:w="0" w:type="auto"/>
        <w:tblInd w:w="-100" w:type="dxa"/>
        <w:tblLayout w:type="fixed"/>
        <w:tblLook w:val="0000" w:firstRow="0" w:lastRow="0" w:firstColumn="0" w:lastColumn="0" w:noHBand="0" w:noVBand="0"/>
      </w:tblPr>
      <w:tblGrid>
        <w:gridCol w:w="1020"/>
        <w:gridCol w:w="2869"/>
        <w:gridCol w:w="1976"/>
        <w:gridCol w:w="3884"/>
      </w:tblGrid>
      <w:tr w:rsidR="008F4DB2" w14:paraId="5DAB4502" w14:textId="77777777" w:rsidTr="00BA1DF1">
        <w:trPr>
          <w:trHeight w:val="432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158D95B" w14:textId="77777777" w:rsidR="008F4DB2" w:rsidRDefault="008F4DB2" w:rsidP="00BA1DF1">
            <w:pPr>
              <w:pStyle w:val="Normal"/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Lp.</w:t>
            </w:r>
          </w:p>
        </w:tc>
        <w:tc>
          <w:tcPr>
            <w:tcW w:w="2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89723F7" w14:textId="77777777" w:rsidR="008F4DB2" w:rsidRDefault="008F4DB2" w:rsidP="00BA1DF1">
            <w:pPr>
              <w:pStyle w:val="Normal"/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Rodzaj pojazdu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94BA581" w14:textId="77777777" w:rsidR="008F4DB2" w:rsidRDefault="008F4DB2" w:rsidP="00BA1DF1">
            <w:pPr>
              <w:pStyle w:val="Normal"/>
              <w:snapToGrid w:val="0"/>
              <w:jc w:val="center"/>
              <w:rPr>
                <w:rFonts w:ascii="Times New Roman" w:hAnsi="Times New Roman" w:cs="Times New Roman"/>
                <w:b/>
                <w:i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Ilość</w:t>
            </w:r>
          </w:p>
        </w:tc>
        <w:tc>
          <w:tcPr>
            <w:tcW w:w="3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61924F3" w14:textId="77777777" w:rsidR="008F4DB2" w:rsidRDefault="008F4DB2" w:rsidP="00BA1DF1">
            <w:pPr>
              <w:pStyle w:val="Normal"/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iCs/>
              </w:rPr>
              <w:t>Informacja o podstawie do dysponowania danym pojazdem*</w:t>
            </w:r>
          </w:p>
        </w:tc>
      </w:tr>
      <w:tr w:rsidR="008F4DB2" w14:paraId="4E39EBA3" w14:textId="77777777" w:rsidTr="00BA1DF1">
        <w:trPr>
          <w:trHeight w:val="432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E83498D" w14:textId="77777777" w:rsidR="008F4DB2" w:rsidRDefault="008F4DB2" w:rsidP="00BA1DF1">
            <w:pPr>
              <w:pStyle w:val="Normal"/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DA9684F" w14:textId="77777777" w:rsidR="008F4DB2" w:rsidRDefault="008F4DB2" w:rsidP="00BA1DF1">
            <w:pPr>
              <w:snapToGrid w:val="0"/>
              <w:rPr>
                <w:sz w:val="28"/>
                <w:szCs w:val="28"/>
              </w:rPr>
            </w:pP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713807B" w14:textId="77777777" w:rsidR="008F4DB2" w:rsidRDefault="008F4DB2" w:rsidP="00BA1DF1">
            <w:pPr>
              <w:pStyle w:val="Normal"/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34CA18" w14:textId="77777777" w:rsidR="008F4DB2" w:rsidRDefault="008F4DB2" w:rsidP="00BA1DF1">
            <w:pPr>
              <w:pStyle w:val="Normal"/>
              <w:snapToGrid w:val="0"/>
              <w:jc w:val="center"/>
              <w:rPr>
                <w:rFonts w:ascii="Times New Roman" w:hAnsi="Times New Roman" w:cs="Times New Roman"/>
                <w:b/>
                <w:iCs/>
              </w:rPr>
            </w:pPr>
          </w:p>
        </w:tc>
      </w:tr>
      <w:tr w:rsidR="008F4DB2" w14:paraId="24394C0B" w14:textId="77777777" w:rsidTr="00BA1DF1">
        <w:trPr>
          <w:trHeight w:val="432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F119BCB" w14:textId="77777777" w:rsidR="008F4DB2" w:rsidRDefault="008F4DB2" w:rsidP="00BA1DF1">
            <w:pPr>
              <w:pStyle w:val="Normal"/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1926A7B" w14:textId="77777777" w:rsidR="008F4DB2" w:rsidRDefault="008F4DB2" w:rsidP="00BA1DF1">
            <w:pPr>
              <w:snapToGrid w:val="0"/>
              <w:rPr>
                <w:sz w:val="28"/>
                <w:szCs w:val="28"/>
              </w:rPr>
            </w:pP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90B98D8" w14:textId="77777777" w:rsidR="008F4DB2" w:rsidRDefault="008F4DB2" w:rsidP="00BA1DF1">
            <w:pPr>
              <w:pStyle w:val="Normal"/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F37E18" w14:textId="77777777" w:rsidR="008F4DB2" w:rsidRDefault="008F4DB2" w:rsidP="00BA1DF1">
            <w:pPr>
              <w:pStyle w:val="Normal"/>
              <w:snapToGrid w:val="0"/>
              <w:jc w:val="center"/>
              <w:rPr>
                <w:rFonts w:ascii="Times New Roman" w:hAnsi="Times New Roman" w:cs="Times New Roman"/>
                <w:b/>
                <w:iCs/>
              </w:rPr>
            </w:pPr>
          </w:p>
        </w:tc>
      </w:tr>
    </w:tbl>
    <w:p w14:paraId="4526F612" w14:textId="77777777" w:rsidR="008F4DB2" w:rsidRDefault="008F4DB2" w:rsidP="008F4DB2">
      <w:pPr>
        <w:spacing w:line="360" w:lineRule="auto"/>
      </w:pPr>
    </w:p>
    <w:p w14:paraId="02BAF399" w14:textId="77777777" w:rsidR="008F4DB2" w:rsidRDefault="008F4DB2" w:rsidP="008F4DB2">
      <w:pPr>
        <w:spacing w:line="360" w:lineRule="auto"/>
      </w:pPr>
    </w:p>
    <w:p w14:paraId="591FED00" w14:textId="77777777" w:rsidR="008F4DB2" w:rsidRDefault="008F4DB2" w:rsidP="008F4DB2">
      <w:pPr>
        <w:jc w:val="center"/>
        <w:rPr>
          <w:sz w:val="20"/>
          <w:szCs w:val="20"/>
        </w:rPr>
      </w:pPr>
    </w:p>
    <w:p w14:paraId="38D41097" w14:textId="77777777" w:rsidR="008F4DB2" w:rsidRDefault="008F4DB2" w:rsidP="008F4DB2"/>
    <w:p w14:paraId="3A8D3770" w14:textId="77777777" w:rsidR="008F4DB2" w:rsidRDefault="008F4DB2" w:rsidP="008F4DB2">
      <w:pPr>
        <w:jc w:val="both"/>
      </w:pPr>
      <w:r>
        <w:rPr>
          <w:i/>
          <w:iCs/>
          <w:sz w:val="20"/>
          <w:szCs w:val="20"/>
        </w:rPr>
        <w:t>* Wykonawca może polegać na wiedzy i doświadczeniu, potencjale technicznym, osobach zdolnych do wykonania zamówienia lub zdolnościach finansowych innych podmiotów, niezależnie od charakteru prawnego łączących go z nimi stosunków. Wykonawca w takiej sytuacji zobowiązany jest udowodnić zamawiającemu, iż będzie dysponował zasobami niezbędnymi do realizacji zamówienia, w szczególności przedstawiając w tym celu pisemne zobowiązanie tych podmiotów do oddania mu do dyspozycji niezbędnych zasobów na okres korzystania z nich przy wykonaniu zamówienia.</w:t>
      </w:r>
    </w:p>
    <w:p w14:paraId="5694A192" w14:textId="77777777" w:rsidR="008F4DB2" w:rsidRDefault="008F4DB2" w:rsidP="008F4DB2"/>
    <w:p w14:paraId="1F074EBC" w14:textId="77777777" w:rsidR="008F4DB2" w:rsidRDefault="008F4DB2" w:rsidP="008F4DB2"/>
    <w:p w14:paraId="76643CF6" w14:textId="77777777" w:rsidR="008F4DB2" w:rsidRDefault="008F4DB2" w:rsidP="008F4DB2"/>
    <w:p w14:paraId="7E83B22F" w14:textId="77777777" w:rsidR="008F4DB2" w:rsidRDefault="008F4DB2" w:rsidP="008F4DB2">
      <w:pPr>
        <w:rPr>
          <w:rFonts w:eastAsia="Times New Roman"/>
        </w:rPr>
      </w:pPr>
      <w:r>
        <w:t>..............................., dn. ...............................</w:t>
      </w:r>
      <w:r>
        <w:tab/>
      </w:r>
      <w:r>
        <w:tab/>
        <w:t>.............................................................</w:t>
      </w:r>
    </w:p>
    <w:p w14:paraId="1D57A8FE" w14:textId="77777777" w:rsidR="008F4DB2" w:rsidRDefault="008F4DB2" w:rsidP="008F4DB2">
      <w:pPr>
        <w:rPr>
          <w:rFonts w:eastAsia="Times New Roman"/>
          <w:sz w:val="20"/>
          <w:szCs w:val="20"/>
        </w:rPr>
      </w:pPr>
      <w:r>
        <w:rPr>
          <w:rFonts w:eastAsia="Times New Roman"/>
        </w:rPr>
        <w:t xml:space="preserve">                                                                      </w:t>
      </w:r>
      <w:r>
        <w:rPr>
          <w:rFonts w:eastAsia="Times New Roman"/>
          <w:sz w:val="20"/>
          <w:szCs w:val="20"/>
        </w:rPr>
        <w:t xml:space="preserve">               </w:t>
      </w:r>
      <w:r>
        <w:rPr>
          <w:sz w:val="20"/>
          <w:szCs w:val="20"/>
        </w:rPr>
        <w:t>(podpis(y) osób uprawnionych do reprezentacji</w:t>
      </w:r>
    </w:p>
    <w:p w14:paraId="46FACBC0" w14:textId="77777777" w:rsidR="008F4DB2" w:rsidRDefault="008F4DB2" w:rsidP="008F4DB2">
      <w:pPr>
        <w:rPr>
          <w:rStyle w:val="Styl12pt"/>
          <w:rFonts w:eastAsia="Times New Roman"/>
          <w:b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                                                                                                 </w:t>
      </w:r>
      <w:r>
        <w:rPr>
          <w:sz w:val="20"/>
          <w:szCs w:val="20"/>
        </w:rPr>
        <w:t xml:space="preserve">wykonawcy, w przypadku oferty wspólnej- podpis </w:t>
      </w:r>
    </w:p>
    <w:p w14:paraId="1E67566D" w14:textId="77777777" w:rsidR="008F4DB2" w:rsidRDefault="008F4DB2" w:rsidP="008F4DB2">
      <w:pPr>
        <w:spacing w:line="360" w:lineRule="auto"/>
        <w:jc w:val="right"/>
        <w:rPr>
          <w:rFonts w:eastAsia="Lucida Sans Unicode" w:cs="Tahoma"/>
          <w:i/>
          <w:color w:val="000000"/>
          <w:lang/>
        </w:rPr>
      </w:pPr>
      <w:r>
        <w:rPr>
          <w:rStyle w:val="Styl12pt"/>
          <w:rFonts w:eastAsia="Times New Roman"/>
          <w:b/>
          <w:sz w:val="20"/>
          <w:szCs w:val="20"/>
        </w:rPr>
        <w:t xml:space="preserve">                                                                                                                  </w:t>
      </w:r>
      <w:r>
        <w:rPr>
          <w:rStyle w:val="Styl12pt"/>
          <w:b/>
          <w:sz w:val="20"/>
          <w:szCs w:val="20"/>
        </w:rPr>
        <w:t>pełnomocnika wykonawców)</w:t>
      </w:r>
    </w:p>
    <w:p w14:paraId="7D6B469F" w14:textId="77777777" w:rsidR="008F4DB2" w:rsidRDefault="008F4DB2" w:rsidP="008F4DB2">
      <w:pPr>
        <w:tabs>
          <w:tab w:val="left" w:pos="6135"/>
        </w:tabs>
        <w:spacing w:line="100" w:lineRule="atLeast"/>
        <w:ind w:left="4695"/>
        <w:jc w:val="right"/>
        <w:rPr>
          <w:rFonts w:eastAsia="Lucida Sans Unicode" w:cs="Tahoma"/>
          <w:i/>
          <w:color w:val="000000"/>
          <w:lang/>
        </w:rPr>
      </w:pPr>
    </w:p>
    <w:p w14:paraId="1781365A" w14:textId="77777777" w:rsidR="008F4DB2" w:rsidRDefault="008F4DB2" w:rsidP="008F4DB2">
      <w:pPr>
        <w:tabs>
          <w:tab w:val="left" w:pos="6135"/>
        </w:tabs>
        <w:spacing w:line="100" w:lineRule="atLeast"/>
        <w:ind w:left="4695"/>
        <w:jc w:val="right"/>
        <w:rPr>
          <w:rFonts w:eastAsia="Lucida Sans Unicode" w:cs="Tahoma"/>
          <w:i/>
          <w:color w:val="000000"/>
          <w:lang/>
        </w:rPr>
      </w:pPr>
    </w:p>
    <w:p w14:paraId="530EE672" w14:textId="77777777" w:rsidR="008F4DB2" w:rsidRDefault="008F4DB2" w:rsidP="008F4DB2">
      <w:pPr>
        <w:tabs>
          <w:tab w:val="left" w:pos="6135"/>
        </w:tabs>
        <w:spacing w:line="100" w:lineRule="atLeast"/>
        <w:ind w:left="4695"/>
        <w:jc w:val="right"/>
        <w:rPr>
          <w:rFonts w:eastAsia="Lucida Sans Unicode" w:cs="Tahoma"/>
          <w:i/>
          <w:color w:val="000000"/>
          <w:lang/>
        </w:rPr>
      </w:pPr>
    </w:p>
    <w:p w14:paraId="7DAB95C0" w14:textId="77777777" w:rsidR="008F4DB2" w:rsidRDefault="008F4DB2" w:rsidP="008F4DB2">
      <w:pPr>
        <w:tabs>
          <w:tab w:val="left" w:pos="6135"/>
        </w:tabs>
        <w:spacing w:line="100" w:lineRule="atLeast"/>
        <w:ind w:left="4695"/>
        <w:jc w:val="right"/>
        <w:rPr>
          <w:rFonts w:eastAsia="Lucida Sans Unicode" w:cs="Tahoma"/>
          <w:i/>
          <w:color w:val="000000"/>
          <w:lang/>
        </w:rPr>
      </w:pPr>
    </w:p>
    <w:p w14:paraId="3A9CEDFF" w14:textId="77777777" w:rsidR="008F4DB2" w:rsidRDefault="008F4DB2" w:rsidP="008F4DB2">
      <w:pPr>
        <w:tabs>
          <w:tab w:val="left" w:pos="6135"/>
        </w:tabs>
        <w:spacing w:line="100" w:lineRule="atLeast"/>
        <w:ind w:left="4695"/>
        <w:jc w:val="right"/>
        <w:rPr>
          <w:rFonts w:eastAsia="Lucida Sans Unicode" w:cs="Tahoma"/>
          <w:i/>
          <w:color w:val="000000"/>
          <w:lang/>
        </w:rPr>
      </w:pPr>
    </w:p>
    <w:p w14:paraId="3163243B" w14:textId="77777777" w:rsidR="008F4DB2" w:rsidRDefault="008F4DB2" w:rsidP="008F4DB2">
      <w:pPr>
        <w:pStyle w:val="Nagwek8"/>
        <w:spacing w:line="360" w:lineRule="auto"/>
        <w:ind w:left="5400" w:right="70" w:firstLine="0"/>
        <w:jc w:val="right"/>
      </w:pPr>
    </w:p>
    <w:p w14:paraId="4371C80C" w14:textId="77777777" w:rsidR="008F4DB2" w:rsidRDefault="008F4DB2" w:rsidP="008F4DB2">
      <w:pPr>
        <w:pStyle w:val="Nagwek8"/>
        <w:spacing w:line="360" w:lineRule="auto"/>
        <w:ind w:left="5400" w:right="70" w:firstLine="0"/>
        <w:jc w:val="right"/>
      </w:pPr>
      <w:r>
        <w:rPr>
          <w:rStyle w:val="Styl12pt"/>
          <w:b/>
        </w:rPr>
        <w:t>Załącznik Nr 4</w:t>
      </w:r>
    </w:p>
    <w:p w14:paraId="7F143B50" w14:textId="77777777" w:rsidR="008F4DB2" w:rsidRDefault="008F4DB2" w:rsidP="008F4DB2">
      <w:pPr>
        <w:spacing w:line="360" w:lineRule="auto"/>
        <w:ind w:left="5400" w:right="70"/>
        <w:jc w:val="right"/>
      </w:pPr>
    </w:p>
    <w:p w14:paraId="46346CCA" w14:textId="77777777" w:rsidR="008F4DB2" w:rsidRDefault="008F4DB2" w:rsidP="008F4DB2">
      <w:pPr>
        <w:pStyle w:val="Nagwek1"/>
        <w:jc w:val="center"/>
        <w:rPr>
          <w:sz w:val="24"/>
        </w:rPr>
      </w:pPr>
      <w:r>
        <w:rPr>
          <w:sz w:val="24"/>
        </w:rPr>
        <w:t>OŚWIADCZENIE O BRAKU PODSTAW DO WYKLUCZENIA</w:t>
      </w:r>
    </w:p>
    <w:p w14:paraId="643E5D9E" w14:textId="77777777" w:rsidR="008F4DB2" w:rsidRDefault="008F4DB2" w:rsidP="008F4DB2"/>
    <w:p w14:paraId="479A673E" w14:textId="77777777" w:rsidR="008F4DB2" w:rsidRDefault="008F4DB2" w:rsidP="008F4DB2"/>
    <w:p w14:paraId="09777E22" w14:textId="77777777" w:rsidR="008F4DB2" w:rsidRDefault="008F4DB2" w:rsidP="008F4DB2">
      <w:pPr>
        <w:spacing w:line="360" w:lineRule="auto"/>
        <w:ind w:firstLine="708"/>
        <w:jc w:val="both"/>
      </w:pPr>
      <w:r>
        <w:t>Ja(My), niżej podpisany(ni) ................................................................................</w:t>
      </w:r>
    </w:p>
    <w:p w14:paraId="482E9234" w14:textId="77777777" w:rsidR="008F4DB2" w:rsidRDefault="008F4DB2" w:rsidP="008F4DB2">
      <w:pPr>
        <w:spacing w:line="360" w:lineRule="auto"/>
        <w:jc w:val="both"/>
      </w:pPr>
      <w:r>
        <w:t>działając w imieniu i na rzecz :</w:t>
      </w:r>
    </w:p>
    <w:p w14:paraId="3DABA30B" w14:textId="77777777" w:rsidR="008F4DB2" w:rsidRDefault="008F4DB2" w:rsidP="008F4DB2">
      <w:pPr>
        <w:spacing w:line="360" w:lineRule="auto"/>
        <w:jc w:val="both"/>
      </w:pPr>
      <w:r>
        <w:t>........................................................................................................................................</w:t>
      </w:r>
    </w:p>
    <w:p w14:paraId="7C9AA1C7" w14:textId="77777777" w:rsidR="008F4DB2" w:rsidRDefault="008F4DB2" w:rsidP="008F4DB2">
      <w:pPr>
        <w:jc w:val="center"/>
      </w:pPr>
      <w:r>
        <w:t>(pełna nazwa wykonawcy)</w:t>
      </w:r>
    </w:p>
    <w:p w14:paraId="533D45C1" w14:textId="77777777" w:rsidR="008F4DB2" w:rsidRDefault="008F4DB2" w:rsidP="008F4DB2"/>
    <w:p w14:paraId="70A9DDB1" w14:textId="77777777" w:rsidR="008F4DB2" w:rsidRDefault="008F4DB2" w:rsidP="008F4DB2">
      <w:r>
        <w:t>........................................................................................................................................</w:t>
      </w:r>
    </w:p>
    <w:p w14:paraId="3FAAD4AC" w14:textId="77777777" w:rsidR="008F4DB2" w:rsidRDefault="008F4DB2" w:rsidP="008F4DB2">
      <w:pPr>
        <w:jc w:val="center"/>
      </w:pPr>
      <w:r>
        <w:t>(adres siedziby wykonawcy)</w:t>
      </w:r>
    </w:p>
    <w:p w14:paraId="17ADB09D" w14:textId="77777777" w:rsidR="008F4DB2" w:rsidRDefault="008F4DB2" w:rsidP="008F4DB2">
      <w:pPr>
        <w:pStyle w:val="Stopka"/>
        <w:tabs>
          <w:tab w:val="clear" w:pos="4536"/>
          <w:tab w:val="clear" w:pos="9072"/>
        </w:tabs>
      </w:pPr>
    </w:p>
    <w:p w14:paraId="7D5D409C" w14:textId="77777777" w:rsidR="008F4DB2" w:rsidRDefault="008F4DB2" w:rsidP="008F4DB2">
      <w:pPr>
        <w:tabs>
          <w:tab w:val="left" w:pos="8460"/>
          <w:tab w:val="left" w:pos="8910"/>
        </w:tabs>
        <w:jc w:val="both"/>
      </w:pPr>
      <w:r>
        <w:t>w odpowiedzi na zapytanie ofertowe  na:</w:t>
      </w:r>
    </w:p>
    <w:p w14:paraId="7D84AF1B" w14:textId="77777777" w:rsidR="008F4DB2" w:rsidRDefault="008F4DB2" w:rsidP="008F4DB2">
      <w:pPr>
        <w:tabs>
          <w:tab w:val="left" w:pos="8460"/>
          <w:tab w:val="left" w:pos="8910"/>
        </w:tabs>
        <w:jc w:val="both"/>
      </w:pPr>
    </w:p>
    <w:p w14:paraId="663EAA8C" w14:textId="77777777" w:rsidR="008F4DB2" w:rsidRDefault="008F4DB2" w:rsidP="008F4DB2">
      <w:pPr>
        <w:pStyle w:val="Tekstpodstawowy31"/>
        <w:spacing w:line="360" w:lineRule="auto"/>
        <w:jc w:val="center"/>
        <w:rPr>
          <w:b/>
          <w:i/>
          <w:color w:val="000000"/>
        </w:rPr>
      </w:pPr>
      <w:r>
        <w:rPr>
          <w:rFonts w:eastAsia="Times New Roman"/>
          <w:b/>
          <w:bCs/>
          <w:sz w:val="26"/>
          <w:szCs w:val="26"/>
          <w:lang w:val="pl-PL" w:eastAsia="pl-PL"/>
        </w:rPr>
        <w:t>„</w:t>
      </w:r>
      <w:r>
        <w:rPr>
          <w:rFonts w:eastAsia="Times New Roman"/>
          <w:b/>
          <w:bCs/>
          <w:i/>
          <w:color w:val="000000"/>
          <w:lang w:val="pl-PL" w:eastAsia="pl-PL"/>
        </w:rPr>
        <w:t xml:space="preserve"> </w:t>
      </w:r>
      <w:r>
        <w:rPr>
          <w:rFonts w:eastAsia="Lucida Sans Unicode"/>
          <w:b/>
          <w:bCs/>
          <w:i/>
          <w:sz w:val="26"/>
          <w:szCs w:val="26"/>
          <w:lang w:val="pl-PL" w:eastAsia="pl-PL"/>
        </w:rPr>
        <w:t>Usuwanie  wyrobów zawierających azbest z terenu Gminy</w:t>
      </w:r>
      <w:r>
        <w:rPr>
          <w:rFonts w:eastAsia="Lucida Sans Unicode"/>
          <w:b/>
          <w:bCs/>
          <w:i/>
          <w:color w:val="000000"/>
          <w:sz w:val="26"/>
          <w:szCs w:val="26"/>
          <w:lang w:val="pl-PL" w:eastAsia="pl-PL"/>
        </w:rPr>
        <w:t xml:space="preserve"> Chociwel  - VI etap</w:t>
      </w:r>
      <w:r>
        <w:rPr>
          <w:rFonts w:eastAsia="Times New Roman"/>
          <w:b/>
          <w:bCs/>
          <w:color w:val="000000"/>
          <w:sz w:val="26"/>
          <w:szCs w:val="26"/>
          <w:lang w:val="pl-PL" w:eastAsia="en-US" w:bidi="en-US"/>
        </w:rPr>
        <w:t>”</w:t>
      </w:r>
    </w:p>
    <w:p w14:paraId="0D21B3ED" w14:textId="77777777" w:rsidR="008F4DB2" w:rsidRDefault="008F4DB2" w:rsidP="008F4DB2">
      <w:pPr>
        <w:tabs>
          <w:tab w:val="left" w:pos="8460"/>
          <w:tab w:val="left" w:pos="8910"/>
        </w:tabs>
        <w:jc w:val="center"/>
        <w:rPr>
          <w:b/>
          <w:i/>
          <w:color w:val="000000"/>
        </w:rPr>
      </w:pPr>
    </w:p>
    <w:p w14:paraId="61003043" w14:textId="77777777" w:rsidR="008F4DB2" w:rsidRDefault="008F4DB2" w:rsidP="008F4DB2">
      <w:pPr>
        <w:tabs>
          <w:tab w:val="left" w:pos="8460"/>
          <w:tab w:val="left" w:pos="8910"/>
        </w:tabs>
        <w:jc w:val="both"/>
      </w:pPr>
      <w:r>
        <w:rPr>
          <w:bCs/>
        </w:rPr>
        <w:t>oświadczam(my), że wykonawca, którego reprezentuję(jemy):</w:t>
      </w:r>
    </w:p>
    <w:p w14:paraId="5F4857C6" w14:textId="77777777" w:rsidR="008F4DB2" w:rsidRDefault="008F4DB2" w:rsidP="008F4DB2">
      <w:pPr>
        <w:pStyle w:val="Tekstpodstawowy"/>
        <w:ind w:firstLine="360"/>
        <w:jc w:val="both"/>
      </w:pPr>
    </w:p>
    <w:p w14:paraId="755C342C" w14:textId="77777777" w:rsidR="008F4DB2" w:rsidRDefault="008F4DB2" w:rsidP="008F4DB2">
      <w:pPr>
        <w:tabs>
          <w:tab w:val="left" w:pos="0"/>
        </w:tabs>
        <w:spacing w:line="360" w:lineRule="auto"/>
        <w:jc w:val="both"/>
      </w:pPr>
      <w:r>
        <w:t>nie podlega wykluczeniu z postępowania o udzielenie zamówienia z powodów, o których mowa w art. 24 ustawy Prawo zamówień publicznych.</w:t>
      </w:r>
    </w:p>
    <w:p w14:paraId="6D4A75BE" w14:textId="77777777" w:rsidR="008F4DB2" w:rsidRDefault="008F4DB2" w:rsidP="008F4DB2">
      <w:pPr>
        <w:tabs>
          <w:tab w:val="left" w:pos="1418"/>
        </w:tabs>
        <w:ind w:left="709" w:hanging="283"/>
      </w:pPr>
    </w:p>
    <w:p w14:paraId="5C93DA4E" w14:textId="77777777" w:rsidR="008F4DB2" w:rsidRDefault="008F4DB2" w:rsidP="008F4DB2">
      <w:pPr>
        <w:tabs>
          <w:tab w:val="left" w:pos="1418"/>
        </w:tabs>
        <w:ind w:left="709" w:hanging="283"/>
      </w:pPr>
    </w:p>
    <w:p w14:paraId="2F2ACBE9" w14:textId="77777777" w:rsidR="008F4DB2" w:rsidRDefault="008F4DB2" w:rsidP="008F4DB2">
      <w:pPr>
        <w:tabs>
          <w:tab w:val="left" w:pos="1418"/>
        </w:tabs>
        <w:ind w:left="709" w:hanging="283"/>
      </w:pPr>
    </w:p>
    <w:p w14:paraId="17DD80DD" w14:textId="77777777" w:rsidR="008F4DB2" w:rsidRDefault="008F4DB2" w:rsidP="008F4DB2">
      <w:pPr>
        <w:spacing w:line="360" w:lineRule="auto"/>
        <w:jc w:val="both"/>
      </w:pPr>
    </w:p>
    <w:p w14:paraId="27A5623F" w14:textId="77777777" w:rsidR="008F4DB2" w:rsidRDefault="008F4DB2" w:rsidP="008F4DB2">
      <w:pPr>
        <w:jc w:val="both"/>
      </w:pPr>
    </w:p>
    <w:p w14:paraId="0EB6DB10" w14:textId="77777777" w:rsidR="008F4DB2" w:rsidRDefault="008F4DB2" w:rsidP="008F4DB2">
      <w:pPr>
        <w:rPr>
          <w:sz w:val="20"/>
          <w:szCs w:val="20"/>
        </w:rPr>
      </w:pPr>
      <w:r>
        <w:t>..............................., dn. ...............................</w:t>
      </w:r>
      <w:r>
        <w:tab/>
      </w:r>
      <w:r>
        <w:tab/>
        <w:t>.............................................................</w:t>
      </w:r>
    </w:p>
    <w:p w14:paraId="17FEB5EE" w14:textId="77777777" w:rsidR="008F4DB2" w:rsidRDefault="008F4DB2" w:rsidP="008F4DB2">
      <w:pPr>
        <w:pStyle w:val="Tekstpodstawowywcity31"/>
        <w:ind w:left="4695"/>
      </w:pPr>
      <w:r>
        <w:rPr>
          <w:sz w:val="20"/>
          <w:szCs w:val="20"/>
        </w:rPr>
        <w:t>(podpis(y) osób uprawnionych do reprezentacji wykonawcy, w przypadku oferty wspólnej - podpis pełnomocnika wykonawców)</w:t>
      </w:r>
    </w:p>
    <w:p w14:paraId="21961905" w14:textId="77777777" w:rsidR="008F4DB2" w:rsidRDefault="008F4DB2" w:rsidP="008F4DB2"/>
    <w:p w14:paraId="164A9914" w14:textId="77777777" w:rsidR="008F4DB2" w:rsidRDefault="008F4DB2" w:rsidP="008F4DB2">
      <w:pPr>
        <w:jc w:val="both"/>
      </w:pPr>
    </w:p>
    <w:p w14:paraId="46DF59F3" w14:textId="77777777" w:rsidR="008F4DB2" w:rsidRDefault="008F4DB2" w:rsidP="008F4DB2">
      <w:pPr>
        <w:tabs>
          <w:tab w:val="left" w:pos="6135"/>
        </w:tabs>
        <w:spacing w:line="360" w:lineRule="auto"/>
        <w:ind w:left="4695"/>
        <w:jc w:val="both"/>
        <w:rPr>
          <w:rFonts w:eastAsia="Lucida Sans Unicode"/>
          <w:i/>
          <w:color w:val="000000"/>
          <w:lang/>
        </w:rPr>
      </w:pPr>
    </w:p>
    <w:p w14:paraId="018A9646" w14:textId="77777777" w:rsidR="008F4DB2" w:rsidRDefault="008F4DB2" w:rsidP="008F4DB2">
      <w:pPr>
        <w:tabs>
          <w:tab w:val="left" w:pos="6135"/>
        </w:tabs>
        <w:spacing w:line="360" w:lineRule="auto"/>
        <w:ind w:left="4695"/>
        <w:jc w:val="both"/>
        <w:rPr>
          <w:rFonts w:eastAsia="Lucida Sans Unicode"/>
          <w:i/>
          <w:color w:val="000000"/>
          <w:lang/>
        </w:rPr>
      </w:pPr>
    </w:p>
    <w:p w14:paraId="3CB3AA7C" w14:textId="77777777" w:rsidR="008F4DB2" w:rsidRDefault="008F4DB2" w:rsidP="008F4DB2">
      <w:pPr>
        <w:tabs>
          <w:tab w:val="left" w:pos="6135"/>
        </w:tabs>
        <w:spacing w:line="360" w:lineRule="auto"/>
        <w:ind w:left="4695"/>
        <w:jc w:val="both"/>
        <w:rPr>
          <w:rFonts w:eastAsia="Lucida Sans Unicode"/>
          <w:i/>
          <w:color w:val="000000"/>
          <w:lang/>
        </w:rPr>
      </w:pPr>
    </w:p>
    <w:p w14:paraId="53A03395" w14:textId="77777777" w:rsidR="008F4DB2" w:rsidRDefault="008F4DB2" w:rsidP="008F4DB2">
      <w:pPr>
        <w:tabs>
          <w:tab w:val="left" w:pos="6135"/>
        </w:tabs>
        <w:spacing w:line="360" w:lineRule="auto"/>
        <w:ind w:left="4695"/>
        <w:jc w:val="both"/>
        <w:rPr>
          <w:rFonts w:eastAsia="Lucida Sans Unicode"/>
          <w:i/>
          <w:color w:val="000000"/>
          <w:lang/>
        </w:rPr>
      </w:pPr>
    </w:p>
    <w:p w14:paraId="43E7CCF2" w14:textId="77777777" w:rsidR="008F4DB2" w:rsidRDefault="008F4DB2" w:rsidP="008F4DB2">
      <w:pPr>
        <w:tabs>
          <w:tab w:val="left" w:pos="6135"/>
        </w:tabs>
        <w:spacing w:line="360" w:lineRule="auto"/>
        <w:ind w:left="4695"/>
        <w:jc w:val="both"/>
        <w:rPr>
          <w:rFonts w:eastAsia="Lucida Sans Unicode"/>
          <w:i/>
          <w:color w:val="000000"/>
          <w:lang/>
        </w:rPr>
      </w:pPr>
    </w:p>
    <w:p w14:paraId="025ED7F7" w14:textId="77777777" w:rsidR="003D0EA3" w:rsidRDefault="003D0EA3"/>
    <w:sectPr w:rsidR="003D0EA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79BCF6B" w14:textId="77777777" w:rsidR="00054AEF" w:rsidRDefault="00054AEF" w:rsidP="008F4DB2">
      <w:r>
        <w:separator/>
      </w:r>
    </w:p>
  </w:endnote>
  <w:endnote w:type="continuationSeparator" w:id="0">
    <w:p w14:paraId="50241B3F" w14:textId="77777777" w:rsidR="00054AEF" w:rsidRDefault="00054AEF" w:rsidP="008F4D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ndale Sans UI">
    <w:altName w:val="Calibri"/>
    <w:charset w:val="EE"/>
    <w:family w:val="auto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Univers-PL">
    <w:altName w:val="Dotum"/>
    <w:charset w:val="81"/>
    <w:family w:val="swiss"/>
    <w:pitch w:val="default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E5C0B3E" w14:textId="77777777" w:rsidR="008F4DB2" w:rsidRDefault="008F4DB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F45660B" w14:textId="77777777" w:rsidR="008F4DB2" w:rsidRDefault="008F4DB2">
    <w:pPr>
      <w:pStyle w:val="Stopk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027BD20" w14:textId="77777777" w:rsidR="008F4DB2" w:rsidRDefault="008F4DB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6BBFD9B" w14:textId="77777777" w:rsidR="00054AEF" w:rsidRDefault="00054AEF" w:rsidP="008F4DB2">
      <w:r>
        <w:separator/>
      </w:r>
    </w:p>
  </w:footnote>
  <w:footnote w:type="continuationSeparator" w:id="0">
    <w:p w14:paraId="1C87BE84" w14:textId="77777777" w:rsidR="00054AEF" w:rsidRDefault="00054AEF" w:rsidP="008F4DB2">
      <w:r>
        <w:continuationSeparator/>
      </w:r>
    </w:p>
  </w:footnote>
  <w:footnote w:id="1">
    <w:p w14:paraId="2EAE3662" w14:textId="77777777" w:rsidR="008F4DB2" w:rsidRDefault="008F4DB2" w:rsidP="008F4DB2">
      <w:pPr>
        <w:ind w:left="180" w:hanging="180"/>
        <w:jc w:val="both"/>
      </w:pPr>
      <w:r>
        <w:rPr>
          <w:rStyle w:val="Znakiprzypiswdolnych"/>
        </w:rPr>
        <w:footnoteRef/>
      </w:r>
      <w:r>
        <w:rPr>
          <w:sz w:val="16"/>
          <w:szCs w:val="16"/>
        </w:rPr>
        <w:tab/>
        <w:t xml:space="preserve"> Podpisuje każdy wykonawca składający ofertę. W przypadku Wykonawców wspólnie ubiegających się o zamówienie powyższy dokument podpisują wszyscy członkowie konsorcjum lub Pełnomocnik w imieniu całego konsorcjum.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C69189A" w14:textId="77777777" w:rsidR="008F4DB2" w:rsidRDefault="008F4DB2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658E77A" w14:textId="77777777" w:rsidR="008F4DB2" w:rsidRDefault="008F4DB2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  <w:sz w:val="20"/>
      </w:rPr>
    </w:lvl>
  </w:abstractNum>
  <w:abstractNum w:abstractNumId="2" w15:restartNumberingAfterBreak="0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5040"/>
        </w:tabs>
        <w:ind w:left="5040" w:hanging="360"/>
      </w:pPr>
    </w:lvl>
  </w:abstractNum>
  <w:abstractNum w:abstractNumId="3" w15:restartNumberingAfterBreak="0">
    <w:nsid w:val="00000005"/>
    <w:multiLevelType w:val="multilevel"/>
    <w:tmpl w:val="00000005"/>
    <w:name w:val="WW8Num5"/>
    <w:lvl w:ilvl="0">
      <w:start w:val="1"/>
      <w:numFmt w:val="lowerLetter"/>
      <w:lvlText w:val="%1."/>
      <w:lvlJc w:val="left"/>
      <w:pPr>
        <w:tabs>
          <w:tab w:val="num" w:pos="1106"/>
        </w:tabs>
        <w:ind w:left="1106" w:hanging="396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710"/>
        </w:tabs>
        <w:ind w:left="710" w:hanging="360"/>
      </w:pPr>
      <w:rPr>
        <w:rFonts w:ascii="Courier New" w:hAnsi="Courier New" w:cs="Courier New"/>
        <w:sz w:val="20"/>
      </w:rPr>
    </w:lvl>
    <w:lvl w:ilvl="2">
      <w:start w:val="1"/>
      <w:numFmt w:val="decimal"/>
      <w:lvlText w:val="%3)"/>
      <w:lvlJc w:val="left"/>
      <w:pPr>
        <w:tabs>
          <w:tab w:val="num" w:pos="1278"/>
        </w:tabs>
        <w:ind w:left="1278" w:hanging="360"/>
      </w:pPr>
      <w:rPr>
        <w:rFonts w:ascii="Wingdings" w:hAnsi="Wingdings" w:cs="Wingdings"/>
        <w:sz w:val="20"/>
      </w:rPr>
    </w:lvl>
    <w:lvl w:ilvl="3">
      <w:start w:val="8"/>
      <w:numFmt w:val="decimal"/>
      <w:lvlText w:val="%4"/>
      <w:lvlJc w:val="left"/>
      <w:pPr>
        <w:tabs>
          <w:tab w:val="num" w:pos="0"/>
        </w:tabs>
        <w:ind w:left="3590" w:hanging="360"/>
      </w:pPr>
    </w:lvl>
    <w:lvl w:ilvl="4">
      <w:start w:val="1"/>
      <w:numFmt w:val="lowerLetter"/>
      <w:lvlText w:val="%5."/>
      <w:lvlJc w:val="left"/>
      <w:pPr>
        <w:tabs>
          <w:tab w:val="num" w:pos="4310"/>
        </w:tabs>
        <w:ind w:left="4310" w:hanging="360"/>
      </w:pPr>
    </w:lvl>
    <w:lvl w:ilvl="5">
      <w:start w:val="1"/>
      <w:numFmt w:val="lowerRoman"/>
      <w:lvlText w:val="%6."/>
      <w:lvlJc w:val="left"/>
      <w:pPr>
        <w:tabs>
          <w:tab w:val="num" w:pos="5030"/>
        </w:tabs>
        <w:ind w:left="5030" w:hanging="180"/>
      </w:pPr>
    </w:lvl>
    <w:lvl w:ilvl="6">
      <w:start w:val="1"/>
      <w:numFmt w:val="decimal"/>
      <w:lvlText w:val="%7."/>
      <w:lvlJc w:val="left"/>
      <w:pPr>
        <w:tabs>
          <w:tab w:val="num" w:pos="5750"/>
        </w:tabs>
        <w:ind w:left="5750" w:hanging="360"/>
      </w:pPr>
    </w:lvl>
    <w:lvl w:ilvl="7">
      <w:start w:val="1"/>
      <w:numFmt w:val="lowerLetter"/>
      <w:lvlText w:val="%8."/>
      <w:lvlJc w:val="left"/>
      <w:pPr>
        <w:tabs>
          <w:tab w:val="num" w:pos="6470"/>
        </w:tabs>
        <w:ind w:left="6470" w:hanging="360"/>
      </w:pPr>
    </w:lvl>
    <w:lvl w:ilvl="8">
      <w:start w:val="1"/>
      <w:numFmt w:val="lowerRoman"/>
      <w:lvlText w:val="%9."/>
      <w:lvlJc w:val="left"/>
      <w:pPr>
        <w:tabs>
          <w:tab w:val="num" w:pos="7190"/>
        </w:tabs>
        <w:ind w:left="719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2538"/>
    <w:rsid w:val="00054AEF"/>
    <w:rsid w:val="003D0EA3"/>
    <w:rsid w:val="008F2538"/>
    <w:rsid w:val="008F4D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E413F75-176D-431D-A51D-FB76508F2D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F4DB2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kern w:val="1"/>
      <w:sz w:val="24"/>
      <w:szCs w:val="24"/>
      <w:lang/>
    </w:rPr>
  </w:style>
  <w:style w:type="paragraph" w:styleId="Nagwek1">
    <w:name w:val="heading 1"/>
    <w:basedOn w:val="Normalny"/>
    <w:next w:val="Normalny"/>
    <w:link w:val="Nagwek1Znak"/>
    <w:qFormat/>
    <w:rsid w:val="008F4DB2"/>
    <w:pPr>
      <w:keepNext/>
      <w:numPr>
        <w:numId w:val="1"/>
      </w:numPr>
      <w:jc w:val="right"/>
      <w:outlineLvl w:val="0"/>
    </w:pPr>
    <w:rPr>
      <w:b/>
      <w:sz w:val="22"/>
    </w:rPr>
  </w:style>
  <w:style w:type="paragraph" w:styleId="Nagwek8">
    <w:name w:val="heading 8"/>
    <w:basedOn w:val="Normalny"/>
    <w:next w:val="Normalny"/>
    <w:link w:val="Nagwek8Znak"/>
    <w:qFormat/>
    <w:rsid w:val="008F4DB2"/>
    <w:pPr>
      <w:keepNext/>
      <w:numPr>
        <w:ilvl w:val="7"/>
        <w:numId w:val="1"/>
      </w:numPr>
      <w:outlineLvl w:val="7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F4DB2"/>
    <w:rPr>
      <w:rFonts w:ascii="Times New Roman" w:eastAsia="Andale Sans UI" w:hAnsi="Times New Roman" w:cs="Times New Roman"/>
      <w:b/>
      <w:kern w:val="1"/>
      <w:szCs w:val="24"/>
      <w:lang/>
    </w:rPr>
  </w:style>
  <w:style w:type="character" w:customStyle="1" w:styleId="Nagwek8Znak">
    <w:name w:val="Nagłówek 8 Znak"/>
    <w:basedOn w:val="Domylnaczcionkaakapitu"/>
    <w:link w:val="Nagwek8"/>
    <w:rsid w:val="008F4DB2"/>
    <w:rPr>
      <w:rFonts w:ascii="Times New Roman" w:eastAsia="Andale Sans UI" w:hAnsi="Times New Roman" w:cs="Times New Roman"/>
      <w:kern w:val="1"/>
      <w:sz w:val="24"/>
      <w:szCs w:val="24"/>
      <w:lang/>
    </w:rPr>
  </w:style>
  <w:style w:type="character" w:customStyle="1" w:styleId="Styl12pt">
    <w:name w:val="Styl 12 pt"/>
    <w:rsid w:val="008F4DB2"/>
    <w:rPr>
      <w:rFonts w:ascii="Times New Roman" w:hAnsi="Times New Roman" w:cs="Times New Roman"/>
      <w:sz w:val="24"/>
      <w:szCs w:val="24"/>
      <w:lang w:val="pl-PL" w:bidi="ar-SA"/>
    </w:rPr>
  </w:style>
  <w:style w:type="character" w:customStyle="1" w:styleId="Znakiprzypiswdolnych">
    <w:name w:val="Znaki przypisów dolnych"/>
    <w:rsid w:val="008F4DB2"/>
    <w:rPr>
      <w:rFonts w:cs="Arial"/>
      <w:sz w:val="24"/>
      <w:vertAlign w:val="superscript"/>
      <w:lang w:val="pl-PL" w:bidi="ar-SA"/>
    </w:rPr>
  </w:style>
  <w:style w:type="paragraph" w:styleId="Tekstpodstawowy">
    <w:name w:val="Body Text"/>
    <w:basedOn w:val="Normalny"/>
    <w:link w:val="TekstpodstawowyZnak"/>
    <w:rsid w:val="008F4DB2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8F4DB2"/>
    <w:rPr>
      <w:rFonts w:ascii="Times New Roman" w:eastAsia="Andale Sans UI" w:hAnsi="Times New Roman" w:cs="Times New Roman"/>
      <w:kern w:val="1"/>
      <w:sz w:val="24"/>
      <w:szCs w:val="24"/>
      <w:lang/>
    </w:rPr>
  </w:style>
  <w:style w:type="paragraph" w:styleId="Lista">
    <w:name w:val="List"/>
    <w:basedOn w:val="Tekstpodstawowy"/>
    <w:rsid w:val="008F4DB2"/>
    <w:rPr>
      <w:rFonts w:cs="Tahoma"/>
    </w:rPr>
  </w:style>
  <w:style w:type="paragraph" w:customStyle="1" w:styleId="Tekstpodstawowywcity31">
    <w:name w:val="Tekst podstawowy wcięty 31"/>
    <w:basedOn w:val="Normalny"/>
    <w:rsid w:val="008F4DB2"/>
    <w:pPr>
      <w:spacing w:after="120"/>
      <w:ind w:left="283"/>
    </w:pPr>
    <w:rPr>
      <w:sz w:val="16"/>
      <w:szCs w:val="16"/>
    </w:rPr>
  </w:style>
  <w:style w:type="paragraph" w:customStyle="1" w:styleId="Tekstpodstawowy31">
    <w:name w:val="Tekst podstawowy 31"/>
    <w:basedOn w:val="Normalny"/>
    <w:rsid w:val="008F4DB2"/>
    <w:pPr>
      <w:snapToGrid w:val="0"/>
      <w:ind w:right="-92"/>
    </w:pPr>
  </w:style>
  <w:style w:type="paragraph" w:customStyle="1" w:styleId="pkt">
    <w:name w:val="pkt"/>
    <w:basedOn w:val="Normalny"/>
    <w:rsid w:val="008F4DB2"/>
    <w:pPr>
      <w:autoSpaceDE w:val="0"/>
      <w:spacing w:before="60" w:after="60" w:line="360" w:lineRule="auto"/>
      <w:ind w:left="851" w:hanging="295"/>
      <w:jc w:val="both"/>
    </w:pPr>
    <w:rPr>
      <w:rFonts w:ascii="Univers-PL" w:hAnsi="Univers-PL" w:cs="Univers-PL"/>
      <w:sz w:val="19"/>
      <w:szCs w:val="19"/>
    </w:rPr>
  </w:style>
  <w:style w:type="paragraph" w:styleId="Stopka">
    <w:name w:val="footer"/>
    <w:basedOn w:val="Normalny"/>
    <w:link w:val="StopkaZnak"/>
    <w:rsid w:val="008F4DB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8F4DB2"/>
    <w:rPr>
      <w:rFonts w:ascii="Times New Roman" w:eastAsia="Andale Sans UI" w:hAnsi="Times New Roman" w:cs="Times New Roman"/>
      <w:kern w:val="1"/>
      <w:sz w:val="24"/>
      <w:szCs w:val="24"/>
      <w:lang/>
    </w:rPr>
  </w:style>
  <w:style w:type="paragraph" w:customStyle="1" w:styleId="Normal">
    <w:name w:val="Normal"/>
    <w:rsid w:val="008F4DB2"/>
    <w:pPr>
      <w:suppressAutoHyphens/>
      <w:autoSpaceDE w:val="0"/>
      <w:spacing w:after="0" w:line="240" w:lineRule="auto"/>
    </w:pPr>
    <w:rPr>
      <w:rFonts w:ascii="Arial" w:eastAsia="Times New Roman" w:hAnsi="Arial" w:cs="Arial"/>
      <w:color w:val="000000"/>
      <w:kern w:val="1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1314</Words>
  <Characters>7886</Characters>
  <Application>Microsoft Office Word</Application>
  <DocSecurity>0</DocSecurity>
  <Lines>65</Lines>
  <Paragraphs>18</Paragraphs>
  <ScaleCrop>false</ScaleCrop>
  <Company/>
  <LinksUpToDate>false</LinksUpToDate>
  <CharactersWithSpaces>9182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UM13TK</dc:creator>
  <cp:keywords/>
  <dc:description/>
  <cp:lastModifiedBy>UM13TK</cp:lastModifiedBy>
  <cp:revision>2</cp:revision>
  <dcterms:created xsi:type="dcterms:W3CDTF">2020-09-22T06:19:00Z</dcterms:created>
  <dcterms:modified xsi:type="dcterms:W3CDTF">2020-09-22T06:19:00Z</dcterms:modified>
</cp:coreProperties>
</file>