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4C8C77C1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  <w:r w:rsidR="00D94567">
        <w:rPr>
          <w:b/>
          <w:bCs/>
        </w:rPr>
        <w:t xml:space="preserve"> do ogłoszenia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0F3A0" w14:textId="77777777" w:rsidR="007952E0" w:rsidRDefault="007952E0">
      <w:r>
        <w:separator/>
      </w:r>
    </w:p>
  </w:endnote>
  <w:endnote w:type="continuationSeparator" w:id="0">
    <w:p w14:paraId="29CFF697" w14:textId="77777777" w:rsidR="007952E0" w:rsidRDefault="00795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293763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118D1" w14:textId="77777777" w:rsidR="007952E0" w:rsidRDefault="007952E0">
      <w:r>
        <w:separator/>
      </w:r>
    </w:p>
  </w:footnote>
  <w:footnote w:type="continuationSeparator" w:id="0">
    <w:p w14:paraId="4B5A0D61" w14:textId="77777777" w:rsidR="007952E0" w:rsidRDefault="007952E0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2E0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4565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4567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752A-75D0-4724-BAAB-75743ED7D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UM13AP</cp:lastModifiedBy>
  <cp:revision>3</cp:revision>
  <cp:lastPrinted>2018-10-01T08:37:00Z</cp:lastPrinted>
  <dcterms:created xsi:type="dcterms:W3CDTF">2021-01-13T10:04:00Z</dcterms:created>
  <dcterms:modified xsi:type="dcterms:W3CDTF">2021-01-13T10:09:00Z</dcterms:modified>
</cp:coreProperties>
</file>